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55AE8" w:rsidRDefault="006249AC" w:rsidP="001710DC">
      <w:pPr>
        <w:rPr>
          <w:rFonts w:ascii="Calibri" w:hAnsi="Calibri" w:cs="Comic Sans MS"/>
          <w:b/>
          <w:bCs/>
          <w:color w:val="002060"/>
          <w:sz w:val="44"/>
          <w:szCs w:val="44"/>
        </w:rPr>
      </w:pPr>
      <w:r>
        <w:rPr>
          <w:noProof/>
          <w:lang w:eastAsia="fr-FR"/>
        </w:rPr>
        <w:drawing>
          <wp:anchor distT="0" distB="0" distL="114300" distR="114300" simplePos="0" relativeHeight="251708416" behindDoc="0" locked="0" layoutInCell="1" allowOverlap="1">
            <wp:simplePos x="0" y="0"/>
            <wp:positionH relativeFrom="column">
              <wp:posOffset>-472440</wp:posOffset>
            </wp:positionH>
            <wp:positionV relativeFrom="paragraph">
              <wp:posOffset>0</wp:posOffset>
            </wp:positionV>
            <wp:extent cx="1847850" cy="1633855"/>
            <wp:effectExtent l="0" t="0" r="0" b="4445"/>
            <wp:wrapThrough wrapText="bothSides">
              <wp:wrapPolygon edited="0">
                <wp:start x="0" y="0"/>
                <wp:lineTo x="0" y="21407"/>
                <wp:lineTo x="21377" y="21407"/>
                <wp:lineTo x="21377" y="0"/>
                <wp:lineTo x="0" y="0"/>
              </wp:wrapPolygon>
            </wp:wrapThrough>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LIGUE\Commun\Mes Documents\Ligue_En_cours\LOGO\Logo Ligue\logoliguepicardie.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47850" cy="1633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E73CF" w:rsidRDefault="00FE73CF" w:rsidP="00FE73CF">
      <w:pPr>
        <w:pStyle w:val="NormalWeb"/>
        <w:spacing w:before="0" w:after="0"/>
        <w:rPr>
          <w:rFonts w:ascii="Calibri" w:hAnsi="Calibri" w:cs="Comic Sans MS"/>
          <w:b/>
          <w:bCs/>
          <w:color w:val="002060"/>
          <w:sz w:val="44"/>
          <w:szCs w:val="44"/>
        </w:rPr>
      </w:pPr>
    </w:p>
    <w:p w:rsidR="00C55AE8" w:rsidRDefault="00C55AE8" w:rsidP="00FE73CF">
      <w:pPr>
        <w:pStyle w:val="NormalWeb"/>
        <w:spacing w:before="0" w:after="0"/>
        <w:rPr>
          <w:rFonts w:ascii="Calibri" w:hAnsi="Calibri" w:cs="Comic Sans MS"/>
          <w:b/>
          <w:bCs/>
          <w:color w:val="002060"/>
          <w:sz w:val="44"/>
          <w:szCs w:val="44"/>
        </w:rPr>
      </w:pPr>
    </w:p>
    <w:p w:rsidR="00C55AE8" w:rsidRDefault="00C55AE8" w:rsidP="00FE73CF">
      <w:pPr>
        <w:pStyle w:val="NormalWeb"/>
        <w:spacing w:before="0" w:after="0"/>
        <w:rPr>
          <w:rFonts w:ascii="Calibri" w:hAnsi="Calibri" w:cs="Comic Sans MS"/>
          <w:b/>
          <w:bCs/>
          <w:color w:val="002060"/>
          <w:sz w:val="44"/>
          <w:szCs w:val="44"/>
        </w:rPr>
      </w:pPr>
    </w:p>
    <w:p w:rsidR="00C55AE8" w:rsidRDefault="00C55AE8" w:rsidP="00FE73CF">
      <w:pPr>
        <w:pStyle w:val="NormalWeb"/>
        <w:spacing w:before="0" w:after="0"/>
        <w:rPr>
          <w:rFonts w:ascii="Calibri" w:hAnsi="Calibri" w:cs="Comic Sans MS"/>
          <w:b/>
          <w:bCs/>
          <w:color w:val="002060"/>
          <w:sz w:val="44"/>
          <w:szCs w:val="44"/>
        </w:rPr>
      </w:pPr>
    </w:p>
    <w:p w:rsidR="00C55AE8" w:rsidRDefault="00C55AE8" w:rsidP="00FE73CF">
      <w:pPr>
        <w:pStyle w:val="NormalWeb"/>
        <w:spacing w:before="0" w:after="0"/>
        <w:rPr>
          <w:rFonts w:ascii="Calibri" w:hAnsi="Calibri" w:cs="Comic Sans MS"/>
          <w:b/>
          <w:bCs/>
          <w:color w:val="002060"/>
          <w:sz w:val="44"/>
          <w:szCs w:val="44"/>
        </w:rPr>
      </w:pPr>
    </w:p>
    <w:p w:rsidR="00C55AE8" w:rsidRDefault="00C55AE8" w:rsidP="00C55AE8">
      <w:pPr>
        <w:pStyle w:val="NormalWeb"/>
        <w:spacing w:before="0" w:after="0"/>
        <w:ind w:firstLine="709"/>
        <w:jc w:val="center"/>
        <w:rPr>
          <w:rFonts w:ascii="Calibri" w:hAnsi="Calibri" w:cs="Comic Sans MS"/>
          <w:b/>
          <w:bCs/>
          <w:color w:val="002060"/>
          <w:sz w:val="44"/>
          <w:szCs w:val="44"/>
        </w:rPr>
      </w:pPr>
      <w:r w:rsidRPr="00742039">
        <w:rPr>
          <w:rFonts w:ascii="Calibri" w:hAnsi="Calibri" w:cs="Comic Sans MS"/>
          <w:b/>
          <w:bCs/>
          <w:color w:val="002060"/>
          <w:sz w:val="56"/>
          <w:szCs w:val="56"/>
        </w:rPr>
        <w:t>Dossier Technique 201</w:t>
      </w:r>
      <w:r>
        <w:rPr>
          <w:rFonts w:ascii="Calibri" w:hAnsi="Calibri" w:cs="Comic Sans MS"/>
          <w:b/>
          <w:bCs/>
          <w:color w:val="002060"/>
          <w:sz w:val="56"/>
          <w:szCs w:val="56"/>
        </w:rPr>
        <w:t>9</w:t>
      </w:r>
    </w:p>
    <w:p w:rsidR="001710DC" w:rsidRDefault="001710DC" w:rsidP="00C55AE8">
      <w:pPr>
        <w:rPr>
          <w:rFonts w:asciiTheme="minorHAnsi" w:hAnsiTheme="minorHAnsi" w:cstheme="minorHAnsi"/>
          <w:szCs w:val="22"/>
        </w:rPr>
      </w:pPr>
    </w:p>
    <w:p w:rsidR="001710DC" w:rsidRPr="00321D02" w:rsidRDefault="001710DC" w:rsidP="00C55AE8">
      <w:pPr>
        <w:rPr>
          <w:rFonts w:asciiTheme="minorHAnsi" w:hAnsiTheme="minorHAnsi" w:cstheme="minorHAnsi"/>
          <w:szCs w:val="22"/>
        </w:rPr>
      </w:pPr>
    </w:p>
    <w:p w:rsidR="00C55AE8" w:rsidRPr="00CD3574" w:rsidRDefault="00C55AE8" w:rsidP="00C55AE8">
      <w:pPr>
        <w:jc w:val="both"/>
        <w:rPr>
          <w:rFonts w:asciiTheme="minorHAnsi" w:hAnsiTheme="minorHAnsi" w:cstheme="minorHAnsi"/>
          <w:bCs/>
          <w:sz w:val="22"/>
          <w:szCs w:val="22"/>
        </w:rPr>
      </w:pPr>
      <w:r w:rsidRPr="00CD3574">
        <w:rPr>
          <w:rFonts w:asciiTheme="minorHAnsi" w:hAnsiTheme="minorHAnsi" w:cstheme="minorHAnsi"/>
          <w:bCs/>
          <w:sz w:val="22"/>
          <w:szCs w:val="22"/>
        </w:rPr>
        <w:t>Le Dossier Technique est la pièce essentielle</w:t>
      </w:r>
      <w:r>
        <w:rPr>
          <w:rFonts w:asciiTheme="minorHAnsi" w:hAnsiTheme="minorHAnsi" w:cstheme="minorHAnsi"/>
          <w:bCs/>
          <w:sz w:val="22"/>
          <w:szCs w:val="22"/>
        </w:rPr>
        <w:t>,</w:t>
      </w:r>
      <w:r w:rsidRPr="00CD3574">
        <w:rPr>
          <w:rFonts w:asciiTheme="minorHAnsi" w:hAnsiTheme="minorHAnsi" w:cstheme="minorHAnsi"/>
          <w:bCs/>
          <w:sz w:val="22"/>
          <w:szCs w:val="22"/>
        </w:rPr>
        <w:t xml:space="preserve"> spécifique à chaque épreuve. Il devra être adapté à chaque type de manifestation et prendre en compte la Réglementation Fédérale</w:t>
      </w:r>
      <w:r>
        <w:rPr>
          <w:rFonts w:asciiTheme="minorHAnsi" w:hAnsiTheme="minorHAnsi" w:cstheme="minorHAnsi"/>
          <w:bCs/>
          <w:sz w:val="22"/>
          <w:szCs w:val="22"/>
        </w:rPr>
        <w:t xml:space="preserve"> et les Règles Techniques de Sécurité (RTS)</w:t>
      </w:r>
      <w:r w:rsidRPr="00CD3574">
        <w:rPr>
          <w:rFonts w:asciiTheme="minorHAnsi" w:hAnsiTheme="minorHAnsi" w:cstheme="minorHAnsi"/>
          <w:bCs/>
          <w:sz w:val="22"/>
          <w:szCs w:val="22"/>
        </w:rPr>
        <w:t xml:space="preserve"> pour chaque type d'épreuve.</w:t>
      </w:r>
    </w:p>
    <w:p w:rsidR="00C55AE8" w:rsidRDefault="00C55AE8" w:rsidP="00C55AE8">
      <w:pPr>
        <w:jc w:val="both"/>
        <w:rPr>
          <w:rFonts w:asciiTheme="minorHAnsi" w:hAnsiTheme="minorHAnsi" w:cstheme="minorHAnsi"/>
          <w:bCs/>
          <w:szCs w:val="22"/>
        </w:rPr>
      </w:pPr>
    </w:p>
    <w:p w:rsidR="001710DC" w:rsidRPr="00CD3574" w:rsidRDefault="001710DC" w:rsidP="00C55AE8">
      <w:pPr>
        <w:jc w:val="both"/>
        <w:rPr>
          <w:rFonts w:asciiTheme="minorHAnsi" w:hAnsiTheme="minorHAnsi" w:cstheme="minorHAnsi"/>
          <w:bCs/>
          <w:szCs w:val="22"/>
        </w:rPr>
      </w:pPr>
    </w:p>
    <w:p w:rsidR="001710DC" w:rsidRDefault="00C55AE8" w:rsidP="00C55AE8">
      <w:pPr>
        <w:jc w:val="both"/>
        <w:rPr>
          <w:rFonts w:asciiTheme="minorHAnsi" w:hAnsiTheme="minorHAnsi" w:cstheme="minorHAnsi"/>
          <w:sz w:val="22"/>
          <w:szCs w:val="22"/>
        </w:rPr>
      </w:pPr>
      <w:r w:rsidRPr="00CD3574">
        <w:rPr>
          <w:rFonts w:asciiTheme="minorHAnsi" w:hAnsiTheme="minorHAnsi" w:cstheme="minorHAnsi"/>
          <w:sz w:val="22"/>
          <w:szCs w:val="22"/>
        </w:rPr>
        <w:t>Le Dossier</w:t>
      </w:r>
      <w:r w:rsidRPr="00CD3574">
        <w:rPr>
          <w:rFonts w:asciiTheme="minorHAnsi" w:hAnsiTheme="minorHAnsi" w:cstheme="minorHAnsi"/>
          <w:color w:val="FF0000"/>
          <w:sz w:val="22"/>
          <w:szCs w:val="22"/>
        </w:rPr>
        <w:t xml:space="preserve"> </w:t>
      </w:r>
      <w:r w:rsidRPr="00CD3574">
        <w:rPr>
          <w:rFonts w:asciiTheme="minorHAnsi" w:hAnsiTheme="minorHAnsi" w:cstheme="minorHAnsi"/>
          <w:sz w:val="22"/>
          <w:szCs w:val="22"/>
        </w:rPr>
        <w:t xml:space="preserve">Technique </w:t>
      </w:r>
      <w:r w:rsidR="001710DC">
        <w:rPr>
          <w:rFonts w:asciiTheme="minorHAnsi" w:hAnsiTheme="minorHAnsi" w:cstheme="minorHAnsi"/>
          <w:sz w:val="22"/>
          <w:szCs w:val="22"/>
        </w:rPr>
        <w:t xml:space="preserve">est destiné à </w:t>
      </w:r>
      <w:r w:rsidRPr="00CD3574">
        <w:rPr>
          <w:rFonts w:asciiTheme="minorHAnsi" w:hAnsiTheme="minorHAnsi" w:cstheme="minorHAnsi"/>
          <w:sz w:val="22"/>
          <w:szCs w:val="22"/>
        </w:rPr>
        <w:t xml:space="preserve">servir de "fil rouge" pour tous les organisateurs. Il peut également </w:t>
      </w:r>
      <w:r w:rsidR="001710DC">
        <w:rPr>
          <w:rFonts w:asciiTheme="minorHAnsi" w:hAnsiTheme="minorHAnsi" w:cstheme="minorHAnsi"/>
          <w:sz w:val="22"/>
          <w:szCs w:val="22"/>
        </w:rPr>
        <w:t xml:space="preserve">être utilisé comme </w:t>
      </w:r>
      <w:r w:rsidRPr="00CD3574">
        <w:rPr>
          <w:rFonts w:asciiTheme="minorHAnsi" w:hAnsiTheme="minorHAnsi" w:cstheme="minorHAnsi"/>
          <w:b/>
          <w:bCs/>
          <w:sz w:val="22"/>
          <w:szCs w:val="22"/>
        </w:rPr>
        <w:t>Dos</w:t>
      </w:r>
      <w:r w:rsidRPr="00CD3574">
        <w:rPr>
          <w:rFonts w:asciiTheme="minorHAnsi" w:hAnsiTheme="minorHAnsi" w:cstheme="minorHAnsi"/>
          <w:b/>
          <w:sz w:val="22"/>
          <w:szCs w:val="22"/>
        </w:rPr>
        <w:t xml:space="preserve">sier Préfectoral </w:t>
      </w:r>
      <w:r w:rsidRPr="00CD3574">
        <w:rPr>
          <w:rFonts w:asciiTheme="minorHAnsi" w:hAnsiTheme="minorHAnsi" w:cstheme="minorHAnsi"/>
          <w:sz w:val="22"/>
          <w:szCs w:val="22"/>
        </w:rPr>
        <w:t xml:space="preserve">en référence au formulaire CERFA n° 13391*03 disponible sur </w:t>
      </w:r>
      <w:hyperlink r:id="rId9" w:history="1">
        <w:r w:rsidRPr="00CD3574">
          <w:rPr>
            <w:rStyle w:val="Lienhypertexte"/>
            <w:rFonts w:asciiTheme="minorHAnsi" w:hAnsiTheme="minorHAnsi" w:cstheme="minorHAnsi"/>
            <w:sz w:val="22"/>
            <w:szCs w:val="22"/>
          </w:rPr>
          <w:t>http://espacetri.fftri.com/</w:t>
        </w:r>
      </w:hyperlink>
      <w:r w:rsidRPr="00CD3574">
        <w:rPr>
          <w:rFonts w:asciiTheme="minorHAnsi" w:hAnsiTheme="minorHAnsi" w:cstheme="minorHAnsi"/>
          <w:color w:val="0000FF"/>
          <w:sz w:val="22"/>
          <w:szCs w:val="22"/>
        </w:rPr>
        <w:t xml:space="preserve"> </w:t>
      </w:r>
      <w:r w:rsidRPr="00CD3574">
        <w:rPr>
          <w:rFonts w:asciiTheme="minorHAnsi" w:hAnsiTheme="minorHAnsi" w:cstheme="minorHAnsi"/>
          <w:sz w:val="22"/>
          <w:szCs w:val="22"/>
        </w:rPr>
        <w:t>dans lequel vous devrez apporter d’autres renseignements supplémentaires</w:t>
      </w:r>
      <w:r w:rsidR="001710DC">
        <w:rPr>
          <w:rFonts w:asciiTheme="minorHAnsi" w:hAnsiTheme="minorHAnsi" w:cstheme="minorHAnsi"/>
          <w:sz w:val="22"/>
          <w:szCs w:val="22"/>
        </w:rPr>
        <w:t xml:space="preserve"> : </w:t>
      </w:r>
    </w:p>
    <w:p w:rsidR="00C55AE8" w:rsidRPr="00CD3574" w:rsidRDefault="001710DC" w:rsidP="001710DC">
      <w:pPr>
        <w:jc w:val="center"/>
        <w:rPr>
          <w:rFonts w:asciiTheme="minorHAnsi" w:hAnsiTheme="minorHAnsi" w:cstheme="minorHAnsi"/>
          <w:sz w:val="22"/>
          <w:szCs w:val="22"/>
        </w:rPr>
      </w:pPr>
      <w:r>
        <w:rPr>
          <w:rFonts w:asciiTheme="minorHAnsi" w:hAnsiTheme="minorHAnsi" w:cstheme="minorHAnsi"/>
          <w:sz w:val="22"/>
          <w:szCs w:val="22"/>
        </w:rPr>
        <w:t>S</w:t>
      </w:r>
      <w:r w:rsidR="00C55AE8" w:rsidRPr="00CD3574">
        <w:rPr>
          <w:rFonts w:asciiTheme="minorHAnsi" w:hAnsiTheme="minorHAnsi" w:cstheme="minorHAnsi"/>
          <w:sz w:val="22"/>
          <w:szCs w:val="22"/>
        </w:rPr>
        <w:t>ite Natura 2000, qualité de l’eau, noms des signaleurs… (une liste vous est proposée plus bas).</w:t>
      </w:r>
    </w:p>
    <w:p w:rsidR="00C55AE8" w:rsidRDefault="00C55AE8" w:rsidP="00C55AE8">
      <w:pPr>
        <w:jc w:val="both"/>
        <w:rPr>
          <w:rFonts w:asciiTheme="minorHAnsi" w:hAnsiTheme="minorHAnsi" w:cstheme="minorHAnsi"/>
          <w:szCs w:val="22"/>
        </w:rPr>
      </w:pPr>
    </w:p>
    <w:p w:rsidR="001710DC" w:rsidRDefault="001710DC" w:rsidP="00C55AE8">
      <w:pPr>
        <w:jc w:val="both"/>
        <w:rPr>
          <w:rFonts w:asciiTheme="minorHAnsi" w:hAnsiTheme="minorHAnsi" w:cstheme="minorHAnsi"/>
          <w:szCs w:val="22"/>
        </w:rPr>
      </w:pPr>
    </w:p>
    <w:p w:rsidR="001710DC" w:rsidRDefault="001710DC" w:rsidP="00C55AE8">
      <w:pPr>
        <w:jc w:val="both"/>
        <w:rPr>
          <w:rFonts w:asciiTheme="minorHAnsi" w:hAnsiTheme="minorHAnsi" w:cstheme="minorHAnsi"/>
          <w:szCs w:val="22"/>
        </w:rPr>
      </w:pPr>
    </w:p>
    <w:p w:rsidR="00C55AE8" w:rsidRDefault="001710DC" w:rsidP="00FE73CF">
      <w:pPr>
        <w:pStyle w:val="NormalWeb"/>
        <w:spacing w:before="0" w:after="0"/>
        <w:rPr>
          <w:rFonts w:ascii="Calibri" w:hAnsi="Calibri" w:cs="Comic Sans MS"/>
          <w:b/>
          <w:bCs/>
          <w:sz w:val="44"/>
          <w:szCs w:val="44"/>
          <w:u w:val="single"/>
        </w:rPr>
      </w:pPr>
      <w:r w:rsidRPr="001710DC">
        <w:rPr>
          <w:rFonts w:ascii="Calibri" w:hAnsi="Calibri" w:cs="Comic Sans MS"/>
          <w:b/>
          <w:bCs/>
          <w:sz w:val="44"/>
          <w:szCs w:val="44"/>
          <w:u w:val="single"/>
        </w:rPr>
        <w:t xml:space="preserve">Votre </w:t>
      </w:r>
      <w:r>
        <w:rPr>
          <w:rFonts w:ascii="Calibri" w:hAnsi="Calibri" w:cs="Comic Sans MS"/>
          <w:b/>
          <w:bCs/>
          <w:sz w:val="44"/>
          <w:szCs w:val="44"/>
          <w:u w:val="single"/>
        </w:rPr>
        <w:t xml:space="preserve">organisation </w:t>
      </w:r>
      <w:r w:rsidRPr="001710DC">
        <w:rPr>
          <w:rFonts w:ascii="Calibri" w:hAnsi="Calibri" w:cs="Comic Sans MS"/>
          <w:b/>
          <w:bCs/>
          <w:sz w:val="44"/>
          <w:szCs w:val="44"/>
          <w:u w:val="single"/>
        </w:rPr>
        <w:t>est :</w:t>
      </w:r>
    </w:p>
    <w:p w:rsidR="001710DC" w:rsidRDefault="001710DC" w:rsidP="001710DC">
      <w:pPr>
        <w:jc w:val="both"/>
        <w:rPr>
          <w:rFonts w:asciiTheme="minorHAnsi" w:hAnsiTheme="minorHAnsi" w:cstheme="minorHAnsi"/>
          <w:szCs w:val="22"/>
        </w:rPr>
      </w:pPr>
    </w:p>
    <w:p w:rsidR="00FE73CF" w:rsidRPr="00FE73CF" w:rsidRDefault="00FE73CF" w:rsidP="00FE73CF">
      <w:pPr>
        <w:pStyle w:val="NormalWeb"/>
        <w:spacing w:before="0" w:after="120"/>
        <w:rPr>
          <w:rFonts w:ascii="Calibri" w:hAnsi="Calibri" w:cs="Comic Sans MS"/>
          <w:b/>
          <w:bCs/>
          <w:color w:val="C00000"/>
          <w:sz w:val="52"/>
          <w:szCs w:val="52"/>
        </w:rPr>
      </w:pPr>
      <w:r>
        <w:rPr>
          <w:rFonts w:ascii="Calibri" w:hAnsi="Calibri" w:cs="Comic Sans MS"/>
          <w:b/>
          <w:bCs/>
          <w:color w:val="002060"/>
          <w:sz w:val="52"/>
          <w:szCs w:val="52"/>
        </w:rPr>
        <w:tab/>
      </w:r>
      <w:r>
        <w:rPr>
          <w:rFonts w:ascii="Calibri" w:hAnsi="Calibri" w:cs="Comic Sans MS"/>
          <w:b/>
          <w:bCs/>
          <w:color w:val="002060"/>
          <w:sz w:val="52"/>
          <w:szCs w:val="52"/>
        </w:rPr>
        <w:tab/>
      </w:r>
      <w:r w:rsidR="001710DC">
        <w:rPr>
          <w:rFonts w:ascii="Calibri" w:hAnsi="Calibri" w:cs="Comic Sans MS"/>
          <w:b/>
          <w:bCs/>
          <w:color w:val="C00000"/>
          <w:sz w:val="40"/>
          <w:szCs w:val="40"/>
        </w:rPr>
        <w:t>Une ép</w:t>
      </w:r>
      <w:r w:rsidRPr="00FE73CF">
        <w:rPr>
          <w:rFonts w:ascii="Calibri" w:hAnsi="Calibri" w:cs="Comic Sans MS"/>
          <w:b/>
          <w:bCs/>
          <w:color w:val="C00000"/>
          <w:sz w:val="40"/>
          <w:szCs w:val="40"/>
        </w:rPr>
        <w:t>reuves affiliées F.F.TRI.</w:t>
      </w:r>
      <w:r>
        <w:rPr>
          <w:rFonts w:ascii="Calibri" w:hAnsi="Calibri" w:cs="Comic Sans MS"/>
          <w:b/>
          <w:bCs/>
          <w:color w:val="C00000"/>
          <w:sz w:val="40"/>
          <w:szCs w:val="40"/>
        </w:rPr>
        <w:tab/>
      </w:r>
      <w:r>
        <w:rPr>
          <w:rFonts w:ascii="Calibri" w:hAnsi="Calibri" w:cs="Comic Sans MS"/>
          <w:b/>
          <w:bCs/>
          <w:color w:val="C00000"/>
          <w:sz w:val="40"/>
          <w:szCs w:val="40"/>
        </w:rPr>
        <w:tab/>
      </w:r>
      <w:r>
        <w:rPr>
          <w:rFonts w:ascii="Calibri" w:hAnsi="Calibri" w:cs="Comic Sans MS"/>
          <w:b/>
          <w:bCs/>
          <w:color w:val="C00000"/>
          <w:sz w:val="40"/>
          <w:szCs w:val="40"/>
        </w:rPr>
        <w:tab/>
      </w:r>
      <w:r w:rsidRPr="00FE73CF">
        <w:rPr>
          <w:rFonts w:ascii="Calibri" w:hAnsi="Calibri" w:cs="Comic Sans MS"/>
          <w:b/>
          <w:bCs/>
          <w:color w:val="C00000"/>
          <w:sz w:val="52"/>
          <w:szCs w:val="52"/>
        </w:rPr>
        <w:t>□</w:t>
      </w:r>
    </w:p>
    <w:p w:rsidR="00FE73CF" w:rsidRDefault="00FE73CF" w:rsidP="00FE73CF">
      <w:pPr>
        <w:pStyle w:val="NormalWeb"/>
        <w:spacing w:before="0" w:after="120"/>
        <w:rPr>
          <w:rFonts w:ascii="Calibri" w:hAnsi="Calibri" w:cs="Comic Sans MS"/>
          <w:b/>
          <w:bCs/>
          <w:color w:val="C00000"/>
          <w:sz w:val="52"/>
          <w:szCs w:val="52"/>
        </w:rPr>
      </w:pPr>
      <w:r w:rsidRPr="00FE73CF">
        <w:rPr>
          <w:rFonts w:ascii="Calibri" w:hAnsi="Calibri" w:cs="Comic Sans MS"/>
          <w:b/>
          <w:bCs/>
          <w:color w:val="C00000"/>
          <w:sz w:val="52"/>
          <w:szCs w:val="52"/>
        </w:rPr>
        <w:tab/>
      </w:r>
      <w:r w:rsidRPr="00FE73CF">
        <w:rPr>
          <w:rFonts w:ascii="Calibri" w:hAnsi="Calibri" w:cs="Comic Sans MS"/>
          <w:b/>
          <w:bCs/>
          <w:color w:val="C00000"/>
          <w:sz w:val="52"/>
          <w:szCs w:val="52"/>
        </w:rPr>
        <w:tab/>
      </w:r>
      <w:r w:rsidRPr="00FE73CF">
        <w:rPr>
          <w:rFonts w:ascii="Calibri" w:hAnsi="Calibri" w:cs="Comic Sans MS"/>
          <w:b/>
          <w:bCs/>
          <w:color w:val="C00000"/>
          <w:sz w:val="52"/>
          <w:szCs w:val="52"/>
        </w:rPr>
        <w:tab/>
      </w:r>
      <w:r w:rsidR="001710DC">
        <w:rPr>
          <w:rFonts w:ascii="Calibri" w:hAnsi="Calibri" w:cs="Comic Sans MS"/>
          <w:b/>
          <w:bCs/>
          <w:color w:val="C00000"/>
          <w:sz w:val="40"/>
          <w:szCs w:val="40"/>
        </w:rPr>
        <w:t>Une é</w:t>
      </w:r>
      <w:r w:rsidRPr="00FE73CF">
        <w:rPr>
          <w:rFonts w:ascii="Calibri" w:hAnsi="Calibri" w:cs="Comic Sans MS"/>
          <w:b/>
          <w:bCs/>
          <w:color w:val="C00000"/>
          <w:sz w:val="40"/>
          <w:szCs w:val="40"/>
        </w:rPr>
        <w:t>preuves non affiliées F.F.TRI.</w:t>
      </w:r>
      <w:r>
        <w:rPr>
          <w:rFonts w:ascii="Calibri" w:hAnsi="Calibri" w:cs="Comic Sans MS"/>
          <w:b/>
          <w:bCs/>
          <w:color w:val="C00000"/>
          <w:sz w:val="40"/>
          <w:szCs w:val="40"/>
        </w:rPr>
        <w:tab/>
      </w:r>
      <w:r>
        <w:rPr>
          <w:rFonts w:ascii="Calibri" w:hAnsi="Calibri" w:cs="Comic Sans MS"/>
          <w:b/>
          <w:bCs/>
          <w:color w:val="C00000"/>
          <w:sz w:val="40"/>
          <w:szCs w:val="40"/>
        </w:rPr>
        <w:tab/>
      </w:r>
      <w:r w:rsidRPr="00FE73CF">
        <w:rPr>
          <w:rFonts w:ascii="Calibri" w:hAnsi="Calibri" w:cs="Comic Sans MS"/>
          <w:b/>
          <w:bCs/>
          <w:color w:val="C00000"/>
          <w:sz w:val="52"/>
          <w:szCs w:val="52"/>
        </w:rPr>
        <w:t>□</w:t>
      </w:r>
    </w:p>
    <w:p w:rsidR="001710DC" w:rsidRDefault="001710DC" w:rsidP="001710DC">
      <w:pPr>
        <w:jc w:val="both"/>
        <w:rPr>
          <w:rFonts w:asciiTheme="minorHAnsi" w:hAnsiTheme="minorHAnsi" w:cstheme="minorHAnsi"/>
          <w:szCs w:val="22"/>
        </w:rPr>
      </w:pPr>
    </w:p>
    <w:p w:rsidR="001710DC" w:rsidRDefault="001710DC" w:rsidP="001710DC">
      <w:pPr>
        <w:jc w:val="both"/>
        <w:rPr>
          <w:rFonts w:asciiTheme="minorHAnsi" w:hAnsiTheme="minorHAnsi" w:cstheme="minorHAnsi"/>
          <w:szCs w:val="22"/>
        </w:rPr>
      </w:pPr>
    </w:p>
    <w:p w:rsidR="001710DC" w:rsidRDefault="001710DC" w:rsidP="001710DC">
      <w:pPr>
        <w:pStyle w:val="NormalWeb"/>
        <w:spacing w:before="0" w:after="0"/>
        <w:rPr>
          <w:rFonts w:ascii="Calibri" w:hAnsi="Calibri" w:cs="Comic Sans MS"/>
          <w:b/>
          <w:bCs/>
          <w:sz w:val="44"/>
          <w:szCs w:val="44"/>
          <w:u w:val="single"/>
        </w:rPr>
      </w:pPr>
      <w:r>
        <w:rPr>
          <w:rFonts w:ascii="Calibri" w:hAnsi="Calibri" w:cs="Comic Sans MS"/>
          <w:b/>
          <w:bCs/>
          <w:sz w:val="44"/>
          <w:szCs w:val="44"/>
          <w:u w:val="single"/>
        </w:rPr>
        <w:t>Choix de v</w:t>
      </w:r>
      <w:r w:rsidRPr="001710DC">
        <w:rPr>
          <w:rFonts w:ascii="Calibri" w:hAnsi="Calibri" w:cs="Comic Sans MS"/>
          <w:b/>
          <w:bCs/>
          <w:sz w:val="44"/>
          <w:szCs w:val="44"/>
          <w:u w:val="single"/>
        </w:rPr>
        <w:t xml:space="preserve">otre </w:t>
      </w:r>
      <w:r>
        <w:rPr>
          <w:rFonts w:ascii="Calibri" w:hAnsi="Calibri" w:cs="Comic Sans MS"/>
          <w:b/>
          <w:bCs/>
          <w:sz w:val="44"/>
          <w:szCs w:val="44"/>
          <w:u w:val="single"/>
        </w:rPr>
        <w:t>discipline</w:t>
      </w:r>
      <w:r w:rsidRPr="001710DC">
        <w:rPr>
          <w:rFonts w:ascii="Calibri" w:hAnsi="Calibri" w:cs="Comic Sans MS"/>
          <w:b/>
          <w:bCs/>
          <w:sz w:val="44"/>
          <w:szCs w:val="44"/>
          <w:u w:val="single"/>
        </w:rPr>
        <w:t> :</w:t>
      </w:r>
    </w:p>
    <w:p w:rsidR="001710DC" w:rsidRDefault="001710DC" w:rsidP="001710DC">
      <w:pPr>
        <w:jc w:val="both"/>
        <w:rPr>
          <w:rFonts w:asciiTheme="minorHAnsi" w:hAnsiTheme="minorHAnsi" w:cstheme="minorHAnsi"/>
          <w:szCs w:val="22"/>
        </w:rPr>
      </w:pPr>
    </w:p>
    <w:p w:rsidR="005B3C0F" w:rsidRPr="0008701A" w:rsidRDefault="00C44D0B" w:rsidP="00FE73CF">
      <w:pPr>
        <w:pStyle w:val="NormalWeb"/>
        <w:spacing w:before="0" w:after="120"/>
        <w:jc w:val="center"/>
        <w:rPr>
          <w:rFonts w:ascii="Calibri" w:hAnsi="Calibri" w:cs="Comic Sans MS"/>
          <w:b/>
          <w:bCs/>
          <w:color w:val="002060"/>
          <w:sz w:val="52"/>
          <w:szCs w:val="52"/>
        </w:rPr>
      </w:pPr>
      <w:proofErr w:type="gramStart"/>
      <w:r w:rsidRPr="001A75F0">
        <w:rPr>
          <w:rFonts w:ascii="Calibri" w:hAnsi="Calibri" w:cs="Comic Sans MS"/>
          <w:b/>
          <w:bCs/>
          <w:color w:val="002060"/>
          <w:sz w:val="40"/>
          <w:szCs w:val="40"/>
        </w:rPr>
        <w:t>TRIATHLON</w:t>
      </w:r>
      <w:r w:rsidR="005B3C0F" w:rsidRPr="001A75F0">
        <w:rPr>
          <w:rFonts w:ascii="Calibri" w:hAnsi="Calibri" w:cs="Comic Sans MS"/>
          <w:b/>
          <w:bCs/>
          <w:color w:val="002060"/>
          <w:sz w:val="40"/>
          <w:szCs w:val="40"/>
        </w:rPr>
        <w:t xml:space="preserve">  </w:t>
      </w:r>
      <w:r w:rsidR="005B3C0F" w:rsidRPr="001A75F0">
        <w:rPr>
          <w:rFonts w:ascii="Calibri" w:hAnsi="Calibri" w:cs="Comic Sans MS"/>
          <w:b/>
          <w:bCs/>
          <w:color w:val="002060"/>
          <w:sz w:val="52"/>
          <w:szCs w:val="52"/>
        </w:rPr>
        <w:t>□</w:t>
      </w:r>
      <w:proofErr w:type="gramEnd"/>
      <w:r w:rsidR="005B3C0F" w:rsidRPr="001A75F0">
        <w:rPr>
          <w:rFonts w:ascii="Calibri" w:hAnsi="Calibri" w:cs="Comic Sans MS"/>
          <w:b/>
          <w:bCs/>
          <w:color w:val="002060"/>
          <w:sz w:val="40"/>
          <w:szCs w:val="40"/>
        </w:rPr>
        <w:tab/>
      </w:r>
      <w:r w:rsidR="005B3C0F" w:rsidRPr="001A75F0">
        <w:rPr>
          <w:rFonts w:ascii="Calibri" w:hAnsi="Calibri" w:cs="Comic Sans MS"/>
          <w:b/>
          <w:bCs/>
          <w:color w:val="002060"/>
          <w:sz w:val="40"/>
          <w:szCs w:val="40"/>
        </w:rPr>
        <w:tab/>
        <w:t xml:space="preserve">DUATHLON  </w:t>
      </w:r>
      <w:r w:rsidR="00870209">
        <w:rPr>
          <w:rFonts w:ascii="Calibri" w:hAnsi="Calibri" w:cs="Comic Sans MS"/>
          <w:b/>
          <w:bCs/>
          <w:color w:val="002060"/>
          <w:sz w:val="52"/>
          <w:szCs w:val="52"/>
        </w:rPr>
        <w:t>x</w:t>
      </w:r>
      <w:r w:rsidR="005B3C0F" w:rsidRPr="001A75F0">
        <w:rPr>
          <w:rFonts w:ascii="Calibri" w:hAnsi="Calibri" w:cs="Comic Sans MS"/>
          <w:b/>
          <w:bCs/>
          <w:color w:val="002060"/>
          <w:sz w:val="40"/>
          <w:szCs w:val="40"/>
        </w:rPr>
        <w:tab/>
      </w:r>
      <w:r w:rsidR="005B3C0F" w:rsidRPr="001A75F0">
        <w:rPr>
          <w:rFonts w:ascii="Calibri" w:hAnsi="Calibri" w:cs="Comic Sans MS"/>
          <w:b/>
          <w:bCs/>
          <w:color w:val="002060"/>
          <w:sz w:val="40"/>
          <w:szCs w:val="40"/>
        </w:rPr>
        <w:tab/>
        <w:t xml:space="preserve">AQUATHLON  </w:t>
      </w:r>
      <w:r w:rsidR="005B3C0F" w:rsidRPr="001A75F0">
        <w:rPr>
          <w:rFonts w:ascii="Calibri" w:hAnsi="Calibri" w:cs="Comic Sans MS"/>
          <w:b/>
          <w:bCs/>
          <w:color w:val="002060"/>
          <w:sz w:val="52"/>
          <w:szCs w:val="52"/>
        </w:rPr>
        <w:t>□</w:t>
      </w:r>
    </w:p>
    <w:p w:rsidR="00E66F58" w:rsidRDefault="00E66F58" w:rsidP="00FE73CF">
      <w:pPr>
        <w:pStyle w:val="NormalWeb"/>
        <w:spacing w:before="0" w:after="240"/>
        <w:jc w:val="center"/>
        <w:rPr>
          <w:rFonts w:ascii="Calibri" w:hAnsi="Calibri" w:cs="Comic Sans MS"/>
          <w:b/>
          <w:bCs/>
          <w:color w:val="002060"/>
          <w:sz w:val="52"/>
          <w:szCs w:val="52"/>
        </w:rPr>
      </w:pPr>
      <w:r w:rsidRPr="00321D02">
        <w:rPr>
          <w:rFonts w:ascii="Calibri" w:hAnsi="Calibri" w:cs="Comic Sans MS"/>
          <w:b/>
          <w:bCs/>
          <w:color w:val="002060"/>
          <w:sz w:val="40"/>
          <w:szCs w:val="40"/>
        </w:rPr>
        <w:t xml:space="preserve">BIKE AND </w:t>
      </w:r>
      <w:proofErr w:type="gramStart"/>
      <w:r w:rsidRPr="00321D02">
        <w:rPr>
          <w:rFonts w:ascii="Calibri" w:hAnsi="Calibri" w:cs="Comic Sans MS"/>
          <w:b/>
          <w:bCs/>
          <w:color w:val="002060"/>
          <w:sz w:val="40"/>
          <w:szCs w:val="40"/>
        </w:rPr>
        <w:t xml:space="preserve">RUN  </w:t>
      </w:r>
      <w:r w:rsidRPr="00321D02">
        <w:rPr>
          <w:rFonts w:ascii="Calibri" w:hAnsi="Calibri" w:cs="Comic Sans MS"/>
          <w:b/>
          <w:bCs/>
          <w:color w:val="002060"/>
          <w:sz w:val="52"/>
          <w:szCs w:val="52"/>
        </w:rPr>
        <w:t>□</w:t>
      </w:r>
      <w:proofErr w:type="gramEnd"/>
      <w:r w:rsidR="00FE73CF" w:rsidRPr="00321D02">
        <w:rPr>
          <w:rFonts w:ascii="Calibri" w:hAnsi="Calibri" w:cs="Comic Sans MS"/>
          <w:b/>
          <w:bCs/>
          <w:color w:val="002060"/>
          <w:sz w:val="52"/>
          <w:szCs w:val="52"/>
        </w:rPr>
        <w:tab/>
      </w:r>
      <w:r w:rsidR="00FE73CF" w:rsidRPr="00321D02">
        <w:rPr>
          <w:rFonts w:ascii="Calibri" w:hAnsi="Calibri" w:cs="Comic Sans MS"/>
          <w:b/>
          <w:bCs/>
          <w:color w:val="002060"/>
          <w:sz w:val="40"/>
          <w:szCs w:val="40"/>
        </w:rPr>
        <w:t>SWIMBIKE</w:t>
      </w:r>
      <w:r w:rsidR="00606025" w:rsidRPr="00321D02">
        <w:rPr>
          <w:rFonts w:ascii="Calibri" w:hAnsi="Calibri" w:cs="Comic Sans MS"/>
          <w:b/>
          <w:bCs/>
          <w:color w:val="002060"/>
          <w:sz w:val="40"/>
          <w:szCs w:val="40"/>
        </w:rPr>
        <w:t xml:space="preserve">  </w:t>
      </w:r>
      <w:r w:rsidR="00606025" w:rsidRPr="00321D02">
        <w:rPr>
          <w:rFonts w:ascii="Calibri" w:hAnsi="Calibri" w:cs="Comic Sans MS"/>
          <w:b/>
          <w:bCs/>
          <w:color w:val="002060"/>
          <w:sz w:val="52"/>
          <w:szCs w:val="52"/>
        </w:rPr>
        <w:t>□</w:t>
      </w:r>
      <w:r w:rsidR="00FE73CF" w:rsidRPr="00321D02">
        <w:rPr>
          <w:rFonts w:ascii="Calibri" w:hAnsi="Calibri" w:cs="Comic Sans MS"/>
          <w:b/>
          <w:bCs/>
          <w:color w:val="002060"/>
          <w:sz w:val="52"/>
          <w:szCs w:val="52"/>
        </w:rPr>
        <w:tab/>
      </w:r>
      <w:r w:rsidR="00FE73CF" w:rsidRPr="00321D02">
        <w:rPr>
          <w:rFonts w:ascii="Calibri" w:hAnsi="Calibri" w:cs="Comic Sans MS"/>
          <w:b/>
          <w:bCs/>
          <w:color w:val="002060"/>
          <w:sz w:val="40"/>
          <w:szCs w:val="40"/>
        </w:rPr>
        <w:t xml:space="preserve">SWIMRUN  </w:t>
      </w:r>
      <w:r w:rsidR="00FE73CF" w:rsidRPr="00321D02">
        <w:rPr>
          <w:rFonts w:ascii="Calibri" w:hAnsi="Calibri" w:cs="Comic Sans MS"/>
          <w:b/>
          <w:bCs/>
          <w:color w:val="002060"/>
          <w:sz w:val="52"/>
          <w:szCs w:val="52"/>
        </w:rPr>
        <w:t>□</w:t>
      </w:r>
    </w:p>
    <w:p w:rsidR="001710DC" w:rsidRPr="00321D02" w:rsidRDefault="001710DC" w:rsidP="00FE73CF">
      <w:pPr>
        <w:pStyle w:val="NormalWeb"/>
        <w:spacing w:before="0" w:after="240"/>
        <w:jc w:val="center"/>
        <w:rPr>
          <w:rFonts w:ascii="Calibri" w:hAnsi="Calibri" w:cs="Comic Sans MS"/>
          <w:color w:val="002060"/>
          <w:sz w:val="40"/>
          <w:szCs w:val="40"/>
        </w:rPr>
      </w:pPr>
    </w:p>
    <w:p w:rsidR="00C55AE8" w:rsidRDefault="00C55AE8" w:rsidP="005B3C0F">
      <w:pPr>
        <w:jc w:val="both"/>
        <w:rPr>
          <w:rFonts w:asciiTheme="minorHAnsi" w:hAnsiTheme="minorHAnsi" w:cstheme="minorHAnsi"/>
          <w:szCs w:val="22"/>
        </w:rPr>
      </w:pPr>
    </w:p>
    <w:p w:rsidR="00C55AE8" w:rsidRDefault="00C55AE8">
      <w:pPr>
        <w:suppressAutoHyphens w:val="0"/>
        <w:overflowPunct/>
        <w:autoSpaceDE/>
        <w:textAlignment w:val="auto"/>
        <w:rPr>
          <w:rFonts w:asciiTheme="minorHAnsi" w:hAnsiTheme="minorHAnsi" w:cstheme="minorHAnsi"/>
          <w:szCs w:val="22"/>
        </w:rPr>
      </w:pPr>
      <w:r>
        <w:rPr>
          <w:rFonts w:asciiTheme="minorHAnsi" w:hAnsiTheme="minorHAnsi" w:cstheme="minorHAnsi"/>
          <w:szCs w:val="22"/>
        </w:rPr>
        <w:br w:type="page"/>
      </w:r>
      <w:bookmarkStart w:id="0" w:name="_GoBack"/>
      <w:bookmarkEnd w:id="0"/>
    </w:p>
    <w:p w:rsidR="00B80072" w:rsidRPr="005B0182" w:rsidRDefault="00B80072" w:rsidP="00B80072">
      <w:pPr>
        <w:pageBreakBefore/>
        <w:rPr>
          <w:rFonts w:ascii="Calibri" w:hAnsi="Calibri" w:cs="Comic Sans MS"/>
        </w:rPr>
      </w:pPr>
    </w:p>
    <w:p w:rsidR="00B80072" w:rsidRPr="008F3A1B" w:rsidRDefault="00B80072" w:rsidP="00B80072">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sz w:val="16"/>
          <w:szCs w:val="16"/>
        </w:rPr>
      </w:pPr>
    </w:p>
    <w:p w:rsidR="00B80072" w:rsidRPr="008615A6" w:rsidRDefault="00B80072" w:rsidP="00B80072">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b/>
          <w:sz w:val="56"/>
          <w:szCs w:val="40"/>
        </w:rPr>
      </w:pPr>
      <w:r>
        <w:rPr>
          <w:rFonts w:ascii="Calibri" w:hAnsi="Calibri" w:cs="Comic Sans MS"/>
          <w:b/>
          <w:sz w:val="56"/>
          <w:szCs w:val="40"/>
        </w:rPr>
        <w:t>GESTION ADMINISTRATIVE</w:t>
      </w:r>
    </w:p>
    <w:p w:rsidR="00B80072" w:rsidRPr="008F3A1B" w:rsidRDefault="00B80072" w:rsidP="00B80072">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b/>
          <w:sz w:val="16"/>
          <w:szCs w:val="16"/>
        </w:rPr>
      </w:pPr>
    </w:p>
    <w:p w:rsidR="00281BFA" w:rsidRPr="00281BFA" w:rsidRDefault="00281BFA" w:rsidP="00281BFA">
      <w:pPr>
        <w:jc w:val="center"/>
        <w:rPr>
          <w:rFonts w:asciiTheme="minorHAnsi" w:hAnsiTheme="minorHAnsi" w:cstheme="minorHAnsi"/>
          <w:b/>
          <w:color w:val="FF0000"/>
          <w:sz w:val="56"/>
          <w:szCs w:val="28"/>
          <w:u w:val="single"/>
        </w:rPr>
      </w:pPr>
      <w:r w:rsidRPr="00281BFA">
        <w:rPr>
          <w:rFonts w:asciiTheme="minorHAnsi" w:hAnsiTheme="minorHAnsi" w:cstheme="minorHAnsi"/>
          <w:b/>
          <w:color w:val="FF0000"/>
          <w:sz w:val="56"/>
          <w:szCs w:val="28"/>
          <w:u w:val="single"/>
        </w:rPr>
        <w:t>3 mois avant la date de l’épreuve</w:t>
      </w:r>
    </w:p>
    <w:p w:rsidR="00281BFA" w:rsidRDefault="00281BFA" w:rsidP="005B3C0F">
      <w:pPr>
        <w:jc w:val="both"/>
        <w:rPr>
          <w:rFonts w:asciiTheme="minorHAnsi" w:hAnsiTheme="minorHAnsi" w:cstheme="minorHAnsi"/>
          <w:szCs w:val="22"/>
        </w:rPr>
      </w:pPr>
    </w:p>
    <w:p w:rsidR="00281BFA" w:rsidRPr="00B80072" w:rsidRDefault="00281BFA" w:rsidP="00C55AE8">
      <w:pPr>
        <w:jc w:val="center"/>
        <w:rPr>
          <w:rFonts w:ascii="Calibri" w:hAnsi="Calibri" w:cs="Comic Sans MS"/>
          <w:b/>
          <w:bCs/>
          <w:color w:val="002060"/>
          <w:sz w:val="40"/>
          <w:szCs w:val="40"/>
        </w:rPr>
      </w:pPr>
      <w:r w:rsidRPr="00B80072">
        <w:rPr>
          <w:rFonts w:ascii="Calibri" w:hAnsi="Calibri" w:cs="Comic Sans MS"/>
          <w:b/>
          <w:bCs/>
          <w:color w:val="002060"/>
          <w:sz w:val="40"/>
          <w:szCs w:val="40"/>
        </w:rPr>
        <w:t xml:space="preserve">Les organisateurs et les clubs </w:t>
      </w:r>
      <w:r w:rsidRPr="00B80072">
        <w:rPr>
          <w:rFonts w:ascii="Calibri" w:hAnsi="Calibri" w:cs="Comic Sans MS"/>
          <w:b/>
          <w:bCs/>
          <w:color w:val="002060"/>
          <w:sz w:val="40"/>
          <w:szCs w:val="40"/>
          <w:u w:val="single"/>
        </w:rPr>
        <w:t>affiliés F.F.TRI</w:t>
      </w:r>
      <w:r w:rsidRPr="00B80072">
        <w:rPr>
          <w:rFonts w:ascii="Calibri" w:hAnsi="Calibri" w:cs="Comic Sans MS"/>
          <w:b/>
          <w:bCs/>
          <w:color w:val="002060"/>
          <w:sz w:val="40"/>
          <w:szCs w:val="40"/>
        </w:rPr>
        <w:t xml:space="preserve"> sont tenus :</w:t>
      </w:r>
    </w:p>
    <w:p w:rsidR="00BF34B6" w:rsidRPr="00CD3574" w:rsidRDefault="00BF34B6" w:rsidP="00BF34B6">
      <w:pPr>
        <w:jc w:val="both"/>
        <w:rPr>
          <w:rFonts w:asciiTheme="minorHAnsi" w:hAnsiTheme="minorHAnsi" w:cstheme="minorHAnsi"/>
          <w:szCs w:val="22"/>
        </w:rPr>
      </w:pPr>
    </w:p>
    <w:p w:rsidR="00246540" w:rsidRDefault="00C44D0B" w:rsidP="00FE73CF">
      <w:pPr>
        <w:spacing w:after="120"/>
        <w:jc w:val="both"/>
        <w:rPr>
          <w:rFonts w:asciiTheme="minorHAnsi" w:hAnsiTheme="minorHAnsi" w:cstheme="minorHAnsi"/>
          <w:sz w:val="22"/>
          <w:szCs w:val="22"/>
        </w:rPr>
      </w:pPr>
      <w:r w:rsidRPr="00CD3574">
        <w:rPr>
          <w:rFonts w:asciiTheme="minorHAnsi" w:hAnsiTheme="minorHAnsi" w:cstheme="minorHAnsi"/>
          <w:b/>
          <w:sz w:val="22"/>
          <w:szCs w:val="22"/>
        </w:rPr>
        <w:t xml:space="preserve">→ </w:t>
      </w:r>
      <w:r w:rsidR="00246540">
        <w:rPr>
          <w:rFonts w:asciiTheme="minorHAnsi" w:hAnsiTheme="minorHAnsi" w:cstheme="minorHAnsi"/>
          <w:b/>
          <w:sz w:val="22"/>
          <w:szCs w:val="22"/>
        </w:rPr>
        <w:t xml:space="preserve">De déposer </w:t>
      </w:r>
      <w:r w:rsidR="00246540" w:rsidRPr="00246540">
        <w:rPr>
          <w:rFonts w:asciiTheme="minorHAnsi" w:hAnsiTheme="minorHAnsi" w:cstheme="minorHAnsi"/>
          <w:b/>
          <w:sz w:val="22"/>
          <w:szCs w:val="22"/>
          <w:u w:val="single"/>
        </w:rPr>
        <w:t xml:space="preserve">sur </w:t>
      </w:r>
      <w:r w:rsidRPr="00246540">
        <w:rPr>
          <w:rFonts w:asciiTheme="minorHAnsi" w:hAnsiTheme="minorHAnsi" w:cstheme="minorHAnsi"/>
          <w:b/>
          <w:sz w:val="22"/>
          <w:szCs w:val="22"/>
          <w:u w:val="single"/>
        </w:rPr>
        <w:t>l'Espace</w:t>
      </w:r>
      <w:r w:rsidRPr="00CD3574">
        <w:rPr>
          <w:rFonts w:asciiTheme="minorHAnsi" w:hAnsiTheme="minorHAnsi" w:cstheme="minorHAnsi"/>
          <w:b/>
          <w:sz w:val="22"/>
          <w:szCs w:val="22"/>
          <w:u w:val="single"/>
        </w:rPr>
        <w:t xml:space="preserve"> Tri 2.0</w:t>
      </w:r>
      <w:r w:rsidRPr="00CD3574">
        <w:rPr>
          <w:rFonts w:asciiTheme="minorHAnsi" w:hAnsiTheme="minorHAnsi" w:cstheme="minorHAnsi"/>
          <w:sz w:val="22"/>
          <w:szCs w:val="22"/>
        </w:rPr>
        <w:t xml:space="preserve"> : </w:t>
      </w:r>
      <w:r w:rsidR="00246540" w:rsidRPr="00CD3574">
        <w:rPr>
          <w:rFonts w:asciiTheme="minorHAnsi" w:hAnsiTheme="minorHAnsi" w:cstheme="minorHAnsi"/>
          <w:sz w:val="22"/>
          <w:szCs w:val="22"/>
        </w:rPr>
        <w:tab/>
      </w:r>
      <w:hyperlink r:id="rId10" w:history="1">
        <w:r w:rsidR="00246540" w:rsidRPr="00CD3574">
          <w:rPr>
            <w:rStyle w:val="Lienhypertexte"/>
            <w:rFonts w:asciiTheme="minorHAnsi" w:hAnsiTheme="minorHAnsi" w:cstheme="minorHAnsi"/>
            <w:sz w:val="22"/>
            <w:szCs w:val="22"/>
          </w:rPr>
          <w:t>http://espacetri.fftri.com/</w:t>
        </w:r>
      </w:hyperlink>
    </w:p>
    <w:p w:rsidR="00246540" w:rsidRPr="00FE73CF" w:rsidRDefault="00246540" w:rsidP="00FE73CF">
      <w:pPr>
        <w:pStyle w:val="Paragraphedeliste"/>
        <w:numPr>
          <w:ilvl w:val="0"/>
          <w:numId w:val="43"/>
        </w:numPr>
        <w:jc w:val="both"/>
        <w:rPr>
          <w:rFonts w:asciiTheme="minorHAnsi" w:hAnsiTheme="minorHAnsi" w:cstheme="minorHAnsi"/>
          <w:sz w:val="22"/>
          <w:szCs w:val="22"/>
        </w:rPr>
      </w:pPr>
      <w:r w:rsidRPr="00FE73CF">
        <w:rPr>
          <w:rFonts w:asciiTheme="minorHAnsi" w:hAnsiTheme="minorHAnsi" w:cstheme="minorHAnsi"/>
          <w:sz w:val="22"/>
          <w:szCs w:val="22"/>
        </w:rPr>
        <w:t>L</w:t>
      </w:r>
      <w:r w:rsidR="00D765CF" w:rsidRPr="00FE73CF">
        <w:rPr>
          <w:rFonts w:asciiTheme="minorHAnsi" w:hAnsiTheme="minorHAnsi" w:cstheme="minorHAnsi"/>
          <w:sz w:val="22"/>
          <w:szCs w:val="22"/>
        </w:rPr>
        <w:t xml:space="preserve">e Dossier Technique </w:t>
      </w:r>
      <w:r w:rsidR="00887880" w:rsidRPr="00FE73CF">
        <w:rPr>
          <w:rFonts w:asciiTheme="minorHAnsi" w:hAnsiTheme="minorHAnsi" w:cstheme="minorHAnsi"/>
          <w:sz w:val="22"/>
          <w:szCs w:val="22"/>
        </w:rPr>
        <w:t>201</w:t>
      </w:r>
      <w:r w:rsidR="00FE73CF" w:rsidRPr="00FE73CF">
        <w:rPr>
          <w:rFonts w:asciiTheme="minorHAnsi" w:hAnsiTheme="minorHAnsi" w:cstheme="minorHAnsi"/>
          <w:sz w:val="22"/>
          <w:szCs w:val="22"/>
        </w:rPr>
        <w:t>9</w:t>
      </w:r>
      <w:r w:rsidR="00887880" w:rsidRPr="00FE73CF">
        <w:rPr>
          <w:rFonts w:asciiTheme="minorHAnsi" w:hAnsiTheme="minorHAnsi" w:cstheme="minorHAnsi"/>
          <w:sz w:val="22"/>
          <w:szCs w:val="22"/>
        </w:rPr>
        <w:t xml:space="preserve"> </w:t>
      </w:r>
      <w:r w:rsidR="00D765CF" w:rsidRPr="00FE73CF">
        <w:rPr>
          <w:rFonts w:asciiTheme="minorHAnsi" w:hAnsiTheme="minorHAnsi" w:cstheme="minorHAnsi"/>
          <w:sz w:val="22"/>
          <w:szCs w:val="22"/>
        </w:rPr>
        <w:t>dument complété</w:t>
      </w:r>
    </w:p>
    <w:p w:rsidR="00246540" w:rsidRPr="00FE73CF" w:rsidRDefault="00246540" w:rsidP="00FE73CF">
      <w:pPr>
        <w:pStyle w:val="Paragraphedeliste"/>
        <w:numPr>
          <w:ilvl w:val="0"/>
          <w:numId w:val="43"/>
        </w:numPr>
        <w:jc w:val="both"/>
        <w:rPr>
          <w:rFonts w:asciiTheme="minorHAnsi" w:hAnsiTheme="minorHAnsi" w:cstheme="minorHAnsi"/>
          <w:sz w:val="22"/>
          <w:szCs w:val="22"/>
        </w:rPr>
      </w:pPr>
      <w:r w:rsidRPr="00FE73CF">
        <w:rPr>
          <w:rFonts w:asciiTheme="minorHAnsi" w:hAnsiTheme="minorHAnsi" w:cstheme="minorHAnsi"/>
          <w:sz w:val="22"/>
          <w:szCs w:val="22"/>
        </w:rPr>
        <w:t>L</w:t>
      </w:r>
      <w:r w:rsidR="001D2DE7" w:rsidRPr="00FE73CF">
        <w:rPr>
          <w:rFonts w:asciiTheme="minorHAnsi" w:hAnsiTheme="minorHAnsi" w:cstheme="minorHAnsi"/>
          <w:sz w:val="22"/>
          <w:szCs w:val="22"/>
        </w:rPr>
        <w:t xml:space="preserve">es différents </w:t>
      </w:r>
      <w:r w:rsidR="002A6CBE" w:rsidRPr="00FE73CF">
        <w:rPr>
          <w:rFonts w:asciiTheme="minorHAnsi" w:hAnsiTheme="minorHAnsi" w:cstheme="minorHAnsi"/>
          <w:sz w:val="22"/>
          <w:szCs w:val="22"/>
        </w:rPr>
        <w:t xml:space="preserve">plans des </w:t>
      </w:r>
      <w:r w:rsidR="001D2DE7" w:rsidRPr="00FE73CF">
        <w:rPr>
          <w:rFonts w:asciiTheme="minorHAnsi" w:hAnsiTheme="minorHAnsi" w:cstheme="minorHAnsi"/>
          <w:sz w:val="22"/>
          <w:szCs w:val="22"/>
        </w:rPr>
        <w:t>parcours empruntés</w:t>
      </w:r>
      <w:r w:rsidR="00887880" w:rsidRPr="00FE73CF">
        <w:rPr>
          <w:rFonts w:asciiTheme="minorHAnsi" w:hAnsiTheme="minorHAnsi" w:cstheme="minorHAnsi"/>
          <w:sz w:val="22"/>
          <w:szCs w:val="22"/>
        </w:rPr>
        <w:t xml:space="preserve"> par les concurrents</w:t>
      </w:r>
    </w:p>
    <w:p w:rsidR="00246540" w:rsidRPr="00FE73CF" w:rsidRDefault="00246540" w:rsidP="00FE73CF">
      <w:pPr>
        <w:pStyle w:val="Paragraphedeliste"/>
        <w:numPr>
          <w:ilvl w:val="0"/>
          <w:numId w:val="43"/>
        </w:numPr>
        <w:jc w:val="both"/>
        <w:rPr>
          <w:rFonts w:asciiTheme="minorHAnsi" w:hAnsiTheme="minorHAnsi" w:cstheme="minorHAnsi"/>
          <w:sz w:val="22"/>
          <w:szCs w:val="22"/>
        </w:rPr>
      </w:pPr>
      <w:r w:rsidRPr="00FE73CF">
        <w:rPr>
          <w:rFonts w:asciiTheme="minorHAnsi" w:hAnsiTheme="minorHAnsi" w:cstheme="minorHAnsi"/>
          <w:sz w:val="22"/>
          <w:szCs w:val="22"/>
        </w:rPr>
        <w:t>L</w:t>
      </w:r>
      <w:r w:rsidR="002A6CBE" w:rsidRPr="00FE73CF">
        <w:rPr>
          <w:rFonts w:asciiTheme="minorHAnsi" w:hAnsiTheme="minorHAnsi" w:cstheme="minorHAnsi"/>
          <w:sz w:val="22"/>
          <w:szCs w:val="22"/>
        </w:rPr>
        <w:t>’attestation de présence du Médecin et/ou de la Société de secours</w:t>
      </w:r>
    </w:p>
    <w:p w:rsidR="00246540" w:rsidRPr="00FE73CF" w:rsidRDefault="00246540" w:rsidP="00FE73CF">
      <w:pPr>
        <w:pStyle w:val="Paragraphedeliste"/>
        <w:numPr>
          <w:ilvl w:val="0"/>
          <w:numId w:val="43"/>
        </w:numPr>
        <w:jc w:val="both"/>
        <w:rPr>
          <w:rFonts w:asciiTheme="minorHAnsi" w:hAnsiTheme="minorHAnsi" w:cstheme="minorHAnsi"/>
          <w:sz w:val="22"/>
          <w:szCs w:val="22"/>
        </w:rPr>
      </w:pPr>
      <w:r w:rsidRPr="00FE73CF">
        <w:rPr>
          <w:rFonts w:asciiTheme="minorHAnsi" w:hAnsiTheme="minorHAnsi" w:cstheme="minorHAnsi"/>
          <w:sz w:val="22"/>
          <w:szCs w:val="22"/>
        </w:rPr>
        <w:t>Le Bulletin d’inscription et le règlement de l</w:t>
      </w:r>
      <w:r w:rsidR="00F03CDD" w:rsidRPr="00FE73CF">
        <w:rPr>
          <w:rFonts w:asciiTheme="minorHAnsi" w:hAnsiTheme="minorHAnsi" w:cstheme="minorHAnsi"/>
          <w:sz w:val="22"/>
          <w:szCs w:val="22"/>
        </w:rPr>
        <w:t>’épreuve</w:t>
      </w:r>
    </w:p>
    <w:p w:rsidR="00BF34B6" w:rsidRPr="00CD3574" w:rsidRDefault="00BF34B6" w:rsidP="00BF34B6">
      <w:pPr>
        <w:jc w:val="both"/>
        <w:rPr>
          <w:rFonts w:asciiTheme="minorHAnsi" w:hAnsiTheme="minorHAnsi" w:cstheme="minorHAnsi"/>
          <w:szCs w:val="16"/>
        </w:rPr>
      </w:pPr>
    </w:p>
    <w:p w:rsidR="00BF34B6" w:rsidRDefault="00BF34B6" w:rsidP="00BF34B6">
      <w:pPr>
        <w:jc w:val="both"/>
        <w:rPr>
          <w:rFonts w:asciiTheme="minorHAnsi" w:hAnsiTheme="minorHAnsi" w:cstheme="minorHAnsi"/>
          <w:sz w:val="22"/>
          <w:szCs w:val="22"/>
        </w:rPr>
      </w:pPr>
      <w:r w:rsidRPr="00CD3574">
        <w:rPr>
          <w:rFonts w:asciiTheme="minorHAnsi" w:hAnsiTheme="minorHAnsi" w:cstheme="minorHAnsi"/>
          <w:b/>
          <w:sz w:val="22"/>
          <w:szCs w:val="22"/>
        </w:rPr>
        <w:t xml:space="preserve">→ </w:t>
      </w:r>
      <w:r>
        <w:rPr>
          <w:rFonts w:asciiTheme="minorHAnsi" w:hAnsiTheme="minorHAnsi" w:cstheme="minorHAnsi"/>
          <w:b/>
          <w:sz w:val="22"/>
          <w:szCs w:val="22"/>
          <w:u w:val="single"/>
        </w:rPr>
        <w:t xml:space="preserve">D’informer </w:t>
      </w:r>
      <w:r w:rsidRPr="00CD3574">
        <w:rPr>
          <w:rFonts w:asciiTheme="minorHAnsi" w:hAnsiTheme="minorHAnsi" w:cstheme="minorHAnsi"/>
          <w:b/>
          <w:sz w:val="22"/>
          <w:szCs w:val="22"/>
          <w:u w:val="single"/>
        </w:rPr>
        <w:t xml:space="preserve">la commission </w:t>
      </w:r>
      <w:r>
        <w:rPr>
          <w:rFonts w:asciiTheme="minorHAnsi" w:hAnsiTheme="minorHAnsi" w:cstheme="minorHAnsi"/>
          <w:b/>
          <w:sz w:val="22"/>
          <w:szCs w:val="22"/>
          <w:u w:val="single"/>
        </w:rPr>
        <w:t>calendrier q</w:t>
      </w:r>
      <w:r>
        <w:rPr>
          <w:rFonts w:asciiTheme="minorHAnsi" w:hAnsiTheme="minorHAnsi" w:cstheme="minorHAnsi"/>
          <w:sz w:val="22"/>
          <w:szCs w:val="22"/>
        </w:rPr>
        <w:t xml:space="preserve">ue le dépôt </w:t>
      </w:r>
      <w:r w:rsidRPr="00CD3574">
        <w:rPr>
          <w:rFonts w:asciiTheme="minorHAnsi" w:hAnsiTheme="minorHAnsi" w:cstheme="minorHAnsi"/>
          <w:sz w:val="22"/>
          <w:szCs w:val="22"/>
        </w:rPr>
        <w:t xml:space="preserve">en ligne </w:t>
      </w:r>
      <w:r>
        <w:rPr>
          <w:rFonts w:asciiTheme="minorHAnsi" w:hAnsiTheme="minorHAnsi" w:cstheme="minorHAnsi"/>
          <w:sz w:val="22"/>
          <w:szCs w:val="22"/>
        </w:rPr>
        <w:t xml:space="preserve">des documents </w:t>
      </w:r>
      <w:r w:rsidRPr="00CD3574">
        <w:rPr>
          <w:rFonts w:asciiTheme="minorHAnsi" w:hAnsiTheme="minorHAnsi" w:cstheme="minorHAnsi"/>
          <w:sz w:val="22"/>
          <w:szCs w:val="22"/>
        </w:rPr>
        <w:t>sur l'Espace Tri 2.0</w:t>
      </w:r>
      <w:r>
        <w:rPr>
          <w:rFonts w:asciiTheme="minorHAnsi" w:hAnsiTheme="minorHAnsi" w:cstheme="minorHAnsi"/>
          <w:sz w:val="22"/>
          <w:szCs w:val="22"/>
        </w:rPr>
        <w:t xml:space="preserve"> est effectué.</w:t>
      </w:r>
    </w:p>
    <w:p w:rsidR="00BF34B6" w:rsidRPr="00FE73CF" w:rsidRDefault="00BF34B6" w:rsidP="00BF34B6">
      <w:pPr>
        <w:pStyle w:val="Paragraphedeliste"/>
        <w:numPr>
          <w:ilvl w:val="0"/>
          <w:numId w:val="45"/>
        </w:numPr>
        <w:ind w:left="714" w:hanging="357"/>
        <w:jc w:val="both"/>
        <w:rPr>
          <w:rStyle w:val="Lienhypertexte"/>
          <w:rFonts w:asciiTheme="minorHAnsi" w:hAnsiTheme="minorHAnsi" w:cstheme="minorHAnsi"/>
          <w:sz w:val="22"/>
          <w:szCs w:val="22"/>
        </w:rPr>
      </w:pPr>
      <w:r w:rsidRPr="00FE73CF">
        <w:rPr>
          <w:rFonts w:asciiTheme="minorHAnsi" w:hAnsiTheme="minorHAnsi" w:cstheme="minorHAnsi"/>
          <w:b/>
          <w:sz w:val="22"/>
          <w:szCs w:val="22"/>
        </w:rPr>
        <w:t>Max LAGANT</w:t>
      </w:r>
      <w:r w:rsidRPr="00FE73CF">
        <w:rPr>
          <w:rFonts w:asciiTheme="minorHAnsi" w:hAnsiTheme="minorHAnsi" w:cstheme="minorHAnsi"/>
          <w:sz w:val="22"/>
          <w:szCs w:val="22"/>
        </w:rPr>
        <w:t> </w:t>
      </w:r>
      <w:r w:rsidRPr="00FE73CF">
        <w:rPr>
          <w:rFonts w:asciiTheme="minorHAnsi" w:hAnsiTheme="minorHAnsi" w:cstheme="minorHAnsi"/>
          <w:i/>
          <w:sz w:val="22"/>
          <w:szCs w:val="22"/>
        </w:rPr>
        <w:t xml:space="preserve">: </w:t>
      </w:r>
      <w:r w:rsidRPr="00FE73CF">
        <w:rPr>
          <w:rFonts w:asciiTheme="minorHAnsi" w:hAnsiTheme="minorHAnsi" w:cstheme="minorHAnsi"/>
          <w:i/>
          <w:sz w:val="22"/>
          <w:szCs w:val="22"/>
        </w:rPr>
        <w:tab/>
      </w:r>
      <w:hyperlink r:id="rId11" w:history="1">
        <w:r w:rsidRPr="00FE73CF">
          <w:rPr>
            <w:rStyle w:val="Lienhypertexte"/>
            <w:rFonts w:asciiTheme="minorHAnsi" w:hAnsiTheme="minorHAnsi" w:cstheme="minorHAnsi"/>
            <w:sz w:val="22"/>
            <w:szCs w:val="22"/>
          </w:rPr>
          <w:t>mlagant@fftri.com</w:t>
        </w:r>
      </w:hyperlink>
    </w:p>
    <w:p w:rsidR="00C44D0B" w:rsidRPr="00CD3574" w:rsidRDefault="00C44D0B" w:rsidP="005B3C0F">
      <w:pPr>
        <w:jc w:val="both"/>
        <w:rPr>
          <w:rFonts w:asciiTheme="minorHAnsi" w:hAnsiTheme="minorHAnsi" w:cstheme="minorHAnsi"/>
          <w:szCs w:val="16"/>
        </w:rPr>
      </w:pPr>
    </w:p>
    <w:p w:rsidR="00FE73CF" w:rsidRDefault="00C44D0B" w:rsidP="005B3C0F">
      <w:pPr>
        <w:jc w:val="both"/>
        <w:rPr>
          <w:rFonts w:asciiTheme="minorHAnsi" w:hAnsiTheme="minorHAnsi" w:cstheme="minorHAnsi"/>
          <w:sz w:val="22"/>
          <w:szCs w:val="22"/>
        </w:rPr>
      </w:pPr>
      <w:r w:rsidRPr="00CD3574">
        <w:rPr>
          <w:rFonts w:asciiTheme="minorHAnsi" w:hAnsiTheme="minorHAnsi" w:cstheme="minorHAnsi"/>
          <w:b/>
          <w:sz w:val="22"/>
          <w:szCs w:val="22"/>
        </w:rPr>
        <w:t xml:space="preserve">→ </w:t>
      </w:r>
      <w:r w:rsidR="00246540">
        <w:rPr>
          <w:rFonts w:asciiTheme="minorHAnsi" w:hAnsiTheme="minorHAnsi" w:cstheme="minorHAnsi"/>
          <w:b/>
          <w:sz w:val="22"/>
          <w:szCs w:val="22"/>
        </w:rPr>
        <w:t>De faire parvenir</w:t>
      </w:r>
      <w:r w:rsidR="00FE73CF">
        <w:rPr>
          <w:rFonts w:asciiTheme="minorHAnsi" w:hAnsiTheme="minorHAnsi" w:cstheme="minorHAnsi"/>
          <w:b/>
          <w:sz w:val="22"/>
          <w:szCs w:val="22"/>
        </w:rPr>
        <w:t xml:space="preserve"> </w:t>
      </w:r>
      <w:r w:rsidR="00FE73CF" w:rsidRPr="00FE73CF">
        <w:rPr>
          <w:rFonts w:asciiTheme="minorHAnsi" w:hAnsiTheme="minorHAnsi" w:cstheme="minorHAnsi"/>
          <w:sz w:val="22"/>
          <w:szCs w:val="22"/>
        </w:rPr>
        <w:t>le</w:t>
      </w:r>
      <w:r w:rsidR="00F4324E" w:rsidRPr="00FE73CF">
        <w:rPr>
          <w:rFonts w:asciiTheme="minorHAnsi" w:hAnsiTheme="minorHAnsi" w:cstheme="minorHAnsi"/>
          <w:sz w:val="22"/>
          <w:szCs w:val="22"/>
        </w:rPr>
        <w:t xml:space="preserve"> règlement</w:t>
      </w:r>
      <w:r w:rsidR="00F4324E" w:rsidRPr="00CD3574">
        <w:rPr>
          <w:rFonts w:asciiTheme="minorHAnsi" w:hAnsiTheme="minorHAnsi" w:cstheme="minorHAnsi"/>
          <w:sz w:val="22"/>
          <w:szCs w:val="22"/>
        </w:rPr>
        <w:t xml:space="preserve"> des droits </w:t>
      </w:r>
      <w:r w:rsidR="00F4324E" w:rsidRPr="00246540">
        <w:rPr>
          <w:rFonts w:asciiTheme="minorHAnsi" w:hAnsiTheme="minorHAnsi" w:cstheme="minorHAnsi"/>
          <w:sz w:val="22"/>
          <w:szCs w:val="22"/>
        </w:rPr>
        <w:t>d’agrément</w:t>
      </w:r>
      <w:r w:rsidR="00FE73CF">
        <w:rPr>
          <w:rFonts w:asciiTheme="minorHAnsi" w:hAnsiTheme="minorHAnsi" w:cstheme="minorHAnsi"/>
          <w:sz w:val="22"/>
          <w:szCs w:val="22"/>
        </w:rPr>
        <w:t xml:space="preserve"> p</w:t>
      </w:r>
      <w:r w:rsidR="00F4324E">
        <w:rPr>
          <w:rFonts w:asciiTheme="minorHAnsi" w:hAnsiTheme="minorHAnsi" w:cstheme="minorHAnsi"/>
          <w:sz w:val="22"/>
          <w:szCs w:val="22"/>
        </w:rPr>
        <w:t xml:space="preserve">ar </w:t>
      </w:r>
      <w:r w:rsidR="00F4324E" w:rsidRPr="00FE73CF">
        <w:rPr>
          <w:rFonts w:asciiTheme="minorHAnsi" w:hAnsiTheme="minorHAnsi" w:cstheme="minorHAnsi"/>
          <w:b/>
          <w:sz w:val="22"/>
          <w:szCs w:val="22"/>
          <w:u w:val="single"/>
        </w:rPr>
        <w:t>Virement Bancaire</w:t>
      </w:r>
      <w:r w:rsidR="00F4324E">
        <w:rPr>
          <w:rFonts w:asciiTheme="minorHAnsi" w:hAnsiTheme="minorHAnsi" w:cstheme="minorHAnsi"/>
          <w:sz w:val="22"/>
          <w:szCs w:val="22"/>
        </w:rPr>
        <w:t xml:space="preserve"> </w:t>
      </w:r>
      <w:r w:rsidR="00FE73CF">
        <w:rPr>
          <w:rFonts w:asciiTheme="minorHAnsi" w:hAnsiTheme="minorHAnsi" w:cstheme="minorHAnsi"/>
          <w:sz w:val="22"/>
          <w:szCs w:val="22"/>
        </w:rPr>
        <w:t>(RIB en annexe)</w:t>
      </w:r>
    </w:p>
    <w:p w:rsidR="00FE73CF" w:rsidRPr="00FE73CF" w:rsidRDefault="00F4324E" w:rsidP="00FE73CF">
      <w:pPr>
        <w:pStyle w:val="Paragraphedeliste"/>
        <w:numPr>
          <w:ilvl w:val="0"/>
          <w:numId w:val="44"/>
        </w:numPr>
        <w:jc w:val="both"/>
        <w:rPr>
          <w:rFonts w:asciiTheme="minorHAnsi" w:hAnsiTheme="minorHAnsi" w:cstheme="minorHAnsi"/>
          <w:sz w:val="22"/>
          <w:szCs w:val="22"/>
        </w:rPr>
      </w:pPr>
      <w:r w:rsidRPr="00FE73CF">
        <w:rPr>
          <w:rFonts w:asciiTheme="minorHAnsi" w:hAnsiTheme="minorHAnsi" w:cstheme="minorHAnsi"/>
          <w:sz w:val="22"/>
          <w:szCs w:val="22"/>
        </w:rPr>
        <w:t xml:space="preserve">Contacter </w:t>
      </w:r>
      <w:r w:rsidRPr="00FE73CF">
        <w:rPr>
          <w:rFonts w:asciiTheme="minorHAnsi" w:hAnsiTheme="minorHAnsi" w:cstheme="minorHAnsi"/>
          <w:b/>
          <w:sz w:val="22"/>
          <w:szCs w:val="22"/>
        </w:rPr>
        <w:t>Emilie COMYN</w:t>
      </w:r>
      <w:r w:rsidR="00FE73CF" w:rsidRPr="00FE73CF">
        <w:rPr>
          <w:rFonts w:asciiTheme="minorHAnsi" w:hAnsiTheme="minorHAnsi" w:cstheme="minorHAnsi"/>
          <w:sz w:val="22"/>
          <w:szCs w:val="22"/>
        </w:rPr>
        <w:t xml:space="preserve"> pour toutes questions ou renseignements </w:t>
      </w:r>
    </w:p>
    <w:p w:rsidR="00C44D0B" w:rsidRPr="00FE73CF" w:rsidRDefault="008638CE" w:rsidP="005B3C0F">
      <w:pPr>
        <w:pStyle w:val="Paragraphedeliste"/>
        <w:numPr>
          <w:ilvl w:val="0"/>
          <w:numId w:val="44"/>
        </w:numPr>
        <w:jc w:val="both"/>
        <w:rPr>
          <w:rFonts w:asciiTheme="minorHAnsi" w:hAnsiTheme="minorHAnsi" w:cstheme="minorHAnsi"/>
          <w:sz w:val="22"/>
          <w:szCs w:val="22"/>
        </w:rPr>
      </w:pPr>
      <w:hyperlink r:id="rId12" w:history="1">
        <w:r w:rsidR="00FE73CF" w:rsidRPr="00117E10">
          <w:rPr>
            <w:rStyle w:val="Lienhypertexte"/>
            <w:rFonts w:asciiTheme="minorHAnsi" w:hAnsiTheme="minorHAnsi" w:cstheme="minorHAnsi"/>
            <w:sz w:val="22"/>
            <w:szCs w:val="22"/>
          </w:rPr>
          <w:t>emilie.comyn@triathlonhdf.fr</w:t>
        </w:r>
      </w:hyperlink>
      <w:r w:rsidR="00FE73CF" w:rsidRPr="00FE73CF">
        <w:rPr>
          <w:rFonts w:asciiTheme="minorHAnsi" w:hAnsiTheme="minorHAnsi" w:cstheme="minorHAnsi"/>
          <w:sz w:val="22"/>
          <w:szCs w:val="22"/>
        </w:rPr>
        <w:t xml:space="preserve"> </w:t>
      </w:r>
      <w:r w:rsidR="00F4324E" w:rsidRPr="00FE73CF">
        <w:rPr>
          <w:rFonts w:asciiTheme="minorHAnsi" w:hAnsiTheme="minorHAnsi" w:cstheme="minorHAnsi"/>
          <w:sz w:val="22"/>
          <w:szCs w:val="22"/>
        </w:rPr>
        <w:t>ou au 03 28 22 06 79</w:t>
      </w:r>
    </w:p>
    <w:p w:rsidR="00C44D0B" w:rsidRPr="00CD3574" w:rsidRDefault="00C44D0B" w:rsidP="005B3C0F">
      <w:pPr>
        <w:jc w:val="both"/>
        <w:rPr>
          <w:rFonts w:asciiTheme="minorHAnsi" w:hAnsiTheme="minorHAnsi" w:cstheme="minorHAnsi"/>
          <w:szCs w:val="16"/>
        </w:rPr>
      </w:pPr>
    </w:p>
    <w:p w:rsidR="00C44D0B" w:rsidRPr="00FE73CF" w:rsidRDefault="00C44D0B" w:rsidP="00FE73CF">
      <w:pPr>
        <w:spacing w:after="120"/>
        <w:jc w:val="both"/>
        <w:rPr>
          <w:rFonts w:asciiTheme="minorHAnsi" w:hAnsiTheme="minorHAnsi" w:cstheme="minorHAnsi"/>
          <w:b/>
          <w:sz w:val="26"/>
          <w:szCs w:val="26"/>
        </w:rPr>
      </w:pPr>
      <w:r w:rsidRPr="00FE73CF">
        <w:rPr>
          <w:rFonts w:asciiTheme="minorHAnsi" w:hAnsiTheme="minorHAnsi" w:cstheme="minorHAnsi"/>
          <w:b/>
          <w:sz w:val="26"/>
          <w:szCs w:val="26"/>
        </w:rPr>
        <w:t>Après l</w:t>
      </w:r>
      <w:r w:rsidR="00FE73CF" w:rsidRPr="00FE73CF">
        <w:rPr>
          <w:rFonts w:asciiTheme="minorHAnsi" w:hAnsiTheme="minorHAnsi" w:cstheme="minorHAnsi"/>
          <w:b/>
          <w:sz w:val="26"/>
          <w:szCs w:val="26"/>
        </w:rPr>
        <w:t>e versement</w:t>
      </w:r>
      <w:r w:rsidRPr="00FE73CF">
        <w:rPr>
          <w:rFonts w:asciiTheme="minorHAnsi" w:hAnsiTheme="minorHAnsi" w:cstheme="minorHAnsi"/>
          <w:b/>
          <w:sz w:val="26"/>
          <w:szCs w:val="26"/>
        </w:rPr>
        <w:t xml:space="preserve"> des droits d'agrément</w:t>
      </w:r>
      <w:r w:rsidR="00FE73CF" w:rsidRPr="00FE73CF">
        <w:rPr>
          <w:rFonts w:asciiTheme="minorHAnsi" w:hAnsiTheme="minorHAnsi" w:cstheme="minorHAnsi"/>
          <w:b/>
          <w:sz w:val="26"/>
          <w:szCs w:val="26"/>
        </w:rPr>
        <w:t xml:space="preserve"> </w:t>
      </w:r>
      <w:r w:rsidR="00FE73CF" w:rsidRPr="00FE73CF">
        <w:rPr>
          <w:rFonts w:asciiTheme="minorHAnsi" w:hAnsiTheme="minorHAnsi" w:cstheme="minorHAnsi"/>
          <w:b/>
          <w:i/>
          <w:sz w:val="26"/>
          <w:szCs w:val="26"/>
        </w:rPr>
        <w:t>(caution 1)</w:t>
      </w:r>
      <w:r w:rsidRPr="00FE73CF">
        <w:rPr>
          <w:rFonts w:asciiTheme="minorHAnsi" w:hAnsiTheme="minorHAnsi" w:cstheme="minorHAnsi"/>
          <w:b/>
          <w:i/>
          <w:sz w:val="26"/>
          <w:szCs w:val="26"/>
        </w:rPr>
        <w:t>,</w:t>
      </w:r>
      <w:r w:rsidRPr="00FE73CF">
        <w:rPr>
          <w:rFonts w:asciiTheme="minorHAnsi" w:hAnsiTheme="minorHAnsi" w:cstheme="minorHAnsi"/>
          <w:b/>
          <w:sz w:val="26"/>
          <w:szCs w:val="26"/>
        </w:rPr>
        <w:t xml:space="preserve"> et</w:t>
      </w:r>
      <w:r w:rsidR="00FE3B06" w:rsidRPr="00FE73CF">
        <w:rPr>
          <w:rFonts w:asciiTheme="minorHAnsi" w:hAnsiTheme="minorHAnsi" w:cstheme="minorHAnsi"/>
          <w:b/>
          <w:sz w:val="26"/>
          <w:szCs w:val="26"/>
        </w:rPr>
        <w:t xml:space="preserve"> après </w:t>
      </w:r>
      <w:r w:rsidRPr="00FE73CF">
        <w:rPr>
          <w:rFonts w:asciiTheme="minorHAnsi" w:hAnsiTheme="minorHAnsi" w:cstheme="minorHAnsi"/>
          <w:b/>
          <w:sz w:val="26"/>
          <w:szCs w:val="26"/>
        </w:rPr>
        <w:t xml:space="preserve">validation du Dossier </w:t>
      </w:r>
      <w:r w:rsidR="00FE73CF">
        <w:rPr>
          <w:rFonts w:asciiTheme="minorHAnsi" w:hAnsiTheme="minorHAnsi" w:cstheme="minorHAnsi"/>
          <w:b/>
          <w:sz w:val="26"/>
          <w:szCs w:val="26"/>
        </w:rPr>
        <w:t>T</w:t>
      </w:r>
      <w:r w:rsidRPr="00FE73CF">
        <w:rPr>
          <w:rFonts w:asciiTheme="minorHAnsi" w:hAnsiTheme="minorHAnsi" w:cstheme="minorHAnsi"/>
          <w:b/>
          <w:sz w:val="26"/>
          <w:szCs w:val="26"/>
        </w:rPr>
        <w:t>echnique par la commission technique :</w:t>
      </w:r>
    </w:p>
    <w:p w:rsidR="00C44D0B" w:rsidRPr="00CD3574" w:rsidRDefault="00C44D0B" w:rsidP="005B3C0F">
      <w:pPr>
        <w:jc w:val="both"/>
        <w:rPr>
          <w:rFonts w:asciiTheme="minorHAnsi" w:hAnsiTheme="minorHAnsi" w:cstheme="minorHAnsi"/>
          <w:sz w:val="22"/>
          <w:szCs w:val="22"/>
        </w:rPr>
      </w:pPr>
      <w:r w:rsidRPr="00CD3574">
        <w:rPr>
          <w:rFonts w:asciiTheme="minorHAnsi" w:hAnsiTheme="minorHAnsi" w:cstheme="minorHAnsi"/>
          <w:b/>
          <w:sz w:val="22"/>
          <w:szCs w:val="22"/>
        </w:rPr>
        <w:t>→ la Fédération Française de Triathlon</w:t>
      </w:r>
      <w:r w:rsidRPr="00CD3574">
        <w:rPr>
          <w:rFonts w:asciiTheme="minorHAnsi" w:hAnsiTheme="minorHAnsi" w:cstheme="minorHAnsi"/>
          <w:sz w:val="22"/>
          <w:szCs w:val="22"/>
        </w:rPr>
        <w:t xml:space="preserve"> décernera à l’organisateur la « licence manifestation » et les documents n</w:t>
      </w:r>
      <w:r w:rsidR="005A1713">
        <w:rPr>
          <w:rFonts w:asciiTheme="minorHAnsi" w:hAnsiTheme="minorHAnsi" w:cstheme="minorHAnsi"/>
          <w:sz w:val="22"/>
          <w:szCs w:val="22"/>
        </w:rPr>
        <w:t>écessaires à la manifestation (</w:t>
      </w:r>
      <w:proofErr w:type="spellStart"/>
      <w:r w:rsidR="005A1713">
        <w:rPr>
          <w:rFonts w:asciiTheme="minorHAnsi" w:hAnsiTheme="minorHAnsi" w:cstheme="minorHAnsi"/>
          <w:sz w:val="22"/>
          <w:szCs w:val="22"/>
        </w:rPr>
        <w:t>P</w:t>
      </w:r>
      <w:r w:rsidRPr="00CD3574">
        <w:rPr>
          <w:rFonts w:asciiTheme="minorHAnsi" w:hAnsiTheme="minorHAnsi" w:cstheme="minorHAnsi"/>
          <w:sz w:val="22"/>
          <w:szCs w:val="22"/>
        </w:rPr>
        <w:t>ass</w:t>
      </w:r>
      <w:proofErr w:type="spellEnd"/>
      <w:r w:rsidRPr="00CD3574">
        <w:rPr>
          <w:rFonts w:asciiTheme="minorHAnsi" w:hAnsiTheme="minorHAnsi" w:cstheme="minorHAnsi"/>
          <w:sz w:val="22"/>
          <w:szCs w:val="22"/>
        </w:rPr>
        <w:t xml:space="preserve"> compétition, </w:t>
      </w:r>
      <w:r w:rsidR="00CF2533" w:rsidRPr="00CD3574">
        <w:rPr>
          <w:rFonts w:asciiTheme="minorHAnsi" w:hAnsiTheme="minorHAnsi" w:cstheme="minorHAnsi"/>
          <w:sz w:val="22"/>
          <w:szCs w:val="22"/>
        </w:rPr>
        <w:t>assurance...</w:t>
      </w:r>
      <w:r w:rsidRPr="00CD3574">
        <w:rPr>
          <w:rFonts w:asciiTheme="minorHAnsi" w:hAnsiTheme="minorHAnsi" w:cstheme="minorHAnsi"/>
          <w:sz w:val="22"/>
          <w:szCs w:val="22"/>
        </w:rPr>
        <w:t>), tous ces documents seront téléchargeables sur l'Espace Tri 2.0</w:t>
      </w:r>
      <w:r w:rsidR="004A4294" w:rsidRPr="00CD3574">
        <w:rPr>
          <w:rFonts w:asciiTheme="minorHAnsi" w:hAnsiTheme="minorHAnsi" w:cstheme="minorHAnsi"/>
          <w:sz w:val="22"/>
          <w:szCs w:val="22"/>
        </w:rPr>
        <w:t>.</w:t>
      </w:r>
    </w:p>
    <w:p w:rsidR="00FE3B06" w:rsidRPr="00CD3574" w:rsidRDefault="00FE3B06" w:rsidP="00FE3B06">
      <w:pPr>
        <w:jc w:val="both"/>
        <w:rPr>
          <w:rFonts w:asciiTheme="minorHAnsi" w:hAnsiTheme="minorHAnsi" w:cstheme="minorHAnsi"/>
          <w:b/>
          <w:bCs/>
          <w:sz w:val="22"/>
          <w:szCs w:val="22"/>
        </w:rPr>
      </w:pPr>
      <w:r w:rsidRPr="00C55AE8">
        <w:rPr>
          <w:rFonts w:asciiTheme="minorHAnsi" w:hAnsiTheme="minorHAnsi" w:cstheme="minorHAnsi"/>
          <w:b/>
          <w:sz w:val="22"/>
          <w:szCs w:val="22"/>
          <w:u w:val="single"/>
        </w:rPr>
        <w:t>A noter :</w:t>
      </w:r>
      <w:r w:rsidRPr="00CD3574">
        <w:rPr>
          <w:rFonts w:asciiTheme="minorHAnsi" w:hAnsiTheme="minorHAnsi" w:cstheme="minorHAnsi"/>
          <w:sz w:val="22"/>
          <w:szCs w:val="22"/>
        </w:rPr>
        <w:t xml:space="preserve"> Les demandes d’assurances optionnelles se f</w:t>
      </w:r>
      <w:r w:rsidR="00FE73CF">
        <w:rPr>
          <w:rFonts w:asciiTheme="minorHAnsi" w:hAnsiTheme="minorHAnsi" w:cstheme="minorHAnsi"/>
          <w:sz w:val="22"/>
          <w:szCs w:val="22"/>
        </w:rPr>
        <w:t>er</w:t>
      </w:r>
      <w:r w:rsidRPr="00CD3574">
        <w:rPr>
          <w:rFonts w:asciiTheme="minorHAnsi" w:hAnsiTheme="minorHAnsi" w:cstheme="minorHAnsi"/>
          <w:sz w:val="22"/>
          <w:szCs w:val="22"/>
        </w:rPr>
        <w:t>ont directement auprès de l</w:t>
      </w:r>
      <w:r w:rsidR="00FE73CF">
        <w:rPr>
          <w:rFonts w:asciiTheme="minorHAnsi" w:hAnsiTheme="minorHAnsi" w:cstheme="minorHAnsi"/>
          <w:sz w:val="22"/>
          <w:szCs w:val="22"/>
        </w:rPr>
        <w:t xml:space="preserve">’assureur de la </w:t>
      </w:r>
      <w:r w:rsidRPr="00CD3574">
        <w:rPr>
          <w:rFonts w:asciiTheme="minorHAnsi" w:hAnsiTheme="minorHAnsi" w:cstheme="minorHAnsi"/>
          <w:sz w:val="22"/>
          <w:szCs w:val="22"/>
        </w:rPr>
        <w:t>F</w:t>
      </w:r>
      <w:r w:rsidR="00030527">
        <w:rPr>
          <w:rFonts w:asciiTheme="minorHAnsi" w:hAnsiTheme="minorHAnsi" w:cstheme="minorHAnsi"/>
          <w:sz w:val="22"/>
          <w:szCs w:val="22"/>
        </w:rPr>
        <w:t>.</w:t>
      </w:r>
      <w:r w:rsidR="0041240F" w:rsidRPr="00CD3574">
        <w:rPr>
          <w:rFonts w:asciiTheme="minorHAnsi" w:hAnsiTheme="minorHAnsi" w:cstheme="minorHAnsi"/>
          <w:sz w:val="22"/>
          <w:szCs w:val="22"/>
        </w:rPr>
        <w:t>F</w:t>
      </w:r>
      <w:r w:rsidR="0041240F">
        <w:rPr>
          <w:rFonts w:asciiTheme="minorHAnsi" w:hAnsiTheme="minorHAnsi" w:cstheme="minorHAnsi"/>
          <w:sz w:val="22"/>
          <w:szCs w:val="22"/>
        </w:rPr>
        <w:t>.</w:t>
      </w:r>
      <w:r w:rsidR="0041240F" w:rsidRPr="00CD3574">
        <w:rPr>
          <w:rFonts w:asciiTheme="minorHAnsi" w:hAnsiTheme="minorHAnsi" w:cstheme="minorHAnsi"/>
          <w:sz w:val="22"/>
          <w:szCs w:val="22"/>
        </w:rPr>
        <w:t xml:space="preserve"> Tri</w:t>
      </w:r>
      <w:r w:rsidR="00FE73CF">
        <w:rPr>
          <w:rFonts w:asciiTheme="minorHAnsi" w:hAnsiTheme="minorHAnsi" w:cstheme="minorHAnsi"/>
          <w:sz w:val="22"/>
          <w:szCs w:val="22"/>
        </w:rPr>
        <w:t>. (</w:t>
      </w:r>
      <w:r w:rsidR="00321D02">
        <w:rPr>
          <w:rFonts w:asciiTheme="minorHAnsi" w:hAnsiTheme="minorHAnsi" w:cstheme="minorHAnsi"/>
          <w:sz w:val="22"/>
          <w:szCs w:val="22"/>
        </w:rPr>
        <w:t>Procédure</w:t>
      </w:r>
      <w:r w:rsidR="00FE73CF">
        <w:rPr>
          <w:rFonts w:asciiTheme="minorHAnsi" w:hAnsiTheme="minorHAnsi" w:cstheme="minorHAnsi"/>
          <w:sz w:val="22"/>
          <w:szCs w:val="22"/>
        </w:rPr>
        <w:t xml:space="preserve"> en cours d’élaboration)</w:t>
      </w:r>
      <w:r w:rsidR="004A4294" w:rsidRPr="00CD3574">
        <w:rPr>
          <w:rFonts w:asciiTheme="minorHAnsi" w:hAnsiTheme="minorHAnsi" w:cstheme="minorHAnsi"/>
          <w:sz w:val="22"/>
          <w:szCs w:val="22"/>
        </w:rPr>
        <w:t>.</w:t>
      </w:r>
    </w:p>
    <w:p w:rsidR="00FE3B06" w:rsidRDefault="00FE3B06" w:rsidP="00FE3B06">
      <w:pPr>
        <w:jc w:val="both"/>
        <w:rPr>
          <w:rFonts w:asciiTheme="minorHAnsi" w:hAnsiTheme="minorHAnsi" w:cstheme="minorHAnsi"/>
          <w:szCs w:val="16"/>
        </w:rPr>
      </w:pPr>
    </w:p>
    <w:p w:rsidR="00C55AE8" w:rsidRPr="00B80072" w:rsidRDefault="00C55AE8" w:rsidP="00B80072">
      <w:pPr>
        <w:jc w:val="center"/>
        <w:rPr>
          <w:rFonts w:ascii="Calibri" w:hAnsi="Calibri" w:cs="Comic Sans MS"/>
          <w:b/>
          <w:bCs/>
          <w:color w:val="002060"/>
          <w:sz w:val="40"/>
          <w:szCs w:val="40"/>
        </w:rPr>
      </w:pPr>
      <w:r w:rsidRPr="00B80072">
        <w:rPr>
          <w:rFonts w:ascii="Calibri" w:hAnsi="Calibri" w:cs="Comic Sans MS"/>
          <w:b/>
          <w:bCs/>
          <w:color w:val="002060"/>
          <w:sz w:val="40"/>
          <w:szCs w:val="40"/>
        </w:rPr>
        <w:t xml:space="preserve">Les organisateurs et les clubs </w:t>
      </w:r>
      <w:r w:rsidRPr="00B80072">
        <w:rPr>
          <w:rFonts w:ascii="Calibri" w:hAnsi="Calibri" w:cs="Comic Sans MS"/>
          <w:b/>
          <w:bCs/>
          <w:color w:val="002060"/>
          <w:sz w:val="40"/>
          <w:szCs w:val="40"/>
          <w:u w:val="single"/>
        </w:rPr>
        <w:t>non affiliés F.F.TRI</w:t>
      </w:r>
      <w:r w:rsidRPr="00B80072">
        <w:rPr>
          <w:rFonts w:ascii="Calibri" w:hAnsi="Calibri" w:cs="Comic Sans MS"/>
          <w:b/>
          <w:bCs/>
          <w:color w:val="002060"/>
          <w:sz w:val="40"/>
          <w:szCs w:val="40"/>
        </w:rPr>
        <w:t xml:space="preserve"> sont tenus :</w:t>
      </w:r>
    </w:p>
    <w:p w:rsidR="00C55AE8" w:rsidRPr="00CD3574" w:rsidRDefault="00C55AE8" w:rsidP="00C55AE8">
      <w:pPr>
        <w:jc w:val="both"/>
        <w:rPr>
          <w:rFonts w:asciiTheme="minorHAnsi" w:hAnsiTheme="minorHAnsi" w:cstheme="minorHAnsi"/>
          <w:szCs w:val="22"/>
        </w:rPr>
      </w:pPr>
    </w:p>
    <w:p w:rsidR="00FE73CF" w:rsidRDefault="00FE73CF" w:rsidP="00FE73CF">
      <w:pPr>
        <w:spacing w:after="120"/>
        <w:jc w:val="both"/>
        <w:rPr>
          <w:rFonts w:asciiTheme="minorHAnsi" w:hAnsiTheme="minorHAnsi" w:cstheme="minorHAnsi"/>
          <w:sz w:val="22"/>
          <w:szCs w:val="22"/>
        </w:rPr>
      </w:pPr>
      <w:r w:rsidRPr="00CD3574">
        <w:rPr>
          <w:rFonts w:asciiTheme="minorHAnsi" w:hAnsiTheme="minorHAnsi" w:cstheme="minorHAnsi"/>
          <w:b/>
          <w:sz w:val="22"/>
          <w:szCs w:val="22"/>
        </w:rPr>
        <w:t xml:space="preserve">→ </w:t>
      </w:r>
      <w:r w:rsidR="00B80072">
        <w:rPr>
          <w:rFonts w:asciiTheme="minorHAnsi" w:hAnsiTheme="minorHAnsi" w:cstheme="minorHAnsi"/>
          <w:b/>
          <w:sz w:val="22"/>
          <w:szCs w:val="22"/>
        </w:rPr>
        <w:t>De f</w:t>
      </w:r>
      <w:r>
        <w:rPr>
          <w:rFonts w:asciiTheme="minorHAnsi" w:hAnsiTheme="minorHAnsi" w:cstheme="minorHAnsi"/>
          <w:b/>
          <w:sz w:val="22"/>
          <w:szCs w:val="22"/>
        </w:rPr>
        <w:t>ournir auprès du secrétariat de la ligue les documents suivants</w:t>
      </w:r>
      <w:r w:rsidRPr="00CD3574">
        <w:rPr>
          <w:rFonts w:asciiTheme="minorHAnsi" w:hAnsiTheme="minorHAnsi" w:cstheme="minorHAnsi"/>
          <w:sz w:val="22"/>
          <w:szCs w:val="22"/>
        </w:rPr>
        <w:t xml:space="preserve"> : </w:t>
      </w:r>
    </w:p>
    <w:p w:rsidR="00FE73CF" w:rsidRPr="00FE73CF" w:rsidRDefault="00FE73CF" w:rsidP="00FE73CF">
      <w:pPr>
        <w:pStyle w:val="Paragraphedeliste"/>
        <w:numPr>
          <w:ilvl w:val="0"/>
          <w:numId w:val="43"/>
        </w:numPr>
        <w:jc w:val="both"/>
        <w:rPr>
          <w:rFonts w:asciiTheme="minorHAnsi" w:hAnsiTheme="minorHAnsi" w:cstheme="minorHAnsi"/>
          <w:sz w:val="22"/>
          <w:szCs w:val="22"/>
        </w:rPr>
      </w:pPr>
      <w:r w:rsidRPr="00FE73CF">
        <w:rPr>
          <w:rFonts w:asciiTheme="minorHAnsi" w:hAnsiTheme="minorHAnsi" w:cstheme="minorHAnsi"/>
          <w:sz w:val="22"/>
          <w:szCs w:val="22"/>
        </w:rPr>
        <w:t>Le Dossier Technique 2019 dument complété</w:t>
      </w:r>
    </w:p>
    <w:p w:rsidR="00FE73CF" w:rsidRPr="00FE73CF" w:rsidRDefault="00FE73CF" w:rsidP="00FE73CF">
      <w:pPr>
        <w:pStyle w:val="Paragraphedeliste"/>
        <w:numPr>
          <w:ilvl w:val="0"/>
          <w:numId w:val="43"/>
        </w:numPr>
        <w:jc w:val="both"/>
        <w:rPr>
          <w:rFonts w:asciiTheme="minorHAnsi" w:hAnsiTheme="minorHAnsi" w:cstheme="minorHAnsi"/>
          <w:sz w:val="22"/>
          <w:szCs w:val="22"/>
        </w:rPr>
      </w:pPr>
      <w:r w:rsidRPr="00FE73CF">
        <w:rPr>
          <w:rFonts w:asciiTheme="minorHAnsi" w:hAnsiTheme="minorHAnsi" w:cstheme="minorHAnsi"/>
          <w:sz w:val="22"/>
          <w:szCs w:val="22"/>
        </w:rPr>
        <w:t>Les différents plans des parcours empruntés par les concurrents</w:t>
      </w:r>
    </w:p>
    <w:p w:rsidR="00FE73CF" w:rsidRPr="00FE73CF" w:rsidRDefault="00FE73CF" w:rsidP="00FE73CF">
      <w:pPr>
        <w:pStyle w:val="Paragraphedeliste"/>
        <w:numPr>
          <w:ilvl w:val="0"/>
          <w:numId w:val="43"/>
        </w:numPr>
        <w:jc w:val="both"/>
        <w:rPr>
          <w:rFonts w:asciiTheme="minorHAnsi" w:hAnsiTheme="minorHAnsi" w:cstheme="minorHAnsi"/>
          <w:sz w:val="22"/>
          <w:szCs w:val="22"/>
        </w:rPr>
      </w:pPr>
      <w:r w:rsidRPr="00FE73CF">
        <w:rPr>
          <w:rFonts w:asciiTheme="minorHAnsi" w:hAnsiTheme="minorHAnsi" w:cstheme="minorHAnsi"/>
          <w:sz w:val="22"/>
          <w:szCs w:val="22"/>
        </w:rPr>
        <w:t>L’attestation de présence du Médecin et/ou de la Société de secours</w:t>
      </w:r>
    </w:p>
    <w:p w:rsidR="00FE73CF" w:rsidRDefault="00FE73CF" w:rsidP="00FE73CF">
      <w:pPr>
        <w:pStyle w:val="Paragraphedeliste"/>
        <w:numPr>
          <w:ilvl w:val="0"/>
          <w:numId w:val="43"/>
        </w:numPr>
        <w:jc w:val="both"/>
        <w:rPr>
          <w:rFonts w:asciiTheme="minorHAnsi" w:hAnsiTheme="minorHAnsi" w:cstheme="minorHAnsi"/>
          <w:sz w:val="22"/>
          <w:szCs w:val="22"/>
        </w:rPr>
      </w:pPr>
      <w:r w:rsidRPr="00FE73CF">
        <w:rPr>
          <w:rFonts w:asciiTheme="minorHAnsi" w:hAnsiTheme="minorHAnsi" w:cstheme="minorHAnsi"/>
          <w:sz w:val="22"/>
          <w:szCs w:val="22"/>
        </w:rPr>
        <w:t>Le Bulletin d’inscription et le règlement de l’épreuve</w:t>
      </w:r>
    </w:p>
    <w:p w:rsidR="00FE73CF" w:rsidRDefault="00FE73CF" w:rsidP="00FE73CF">
      <w:pPr>
        <w:pStyle w:val="Paragraphedeliste"/>
        <w:numPr>
          <w:ilvl w:val="0"/>
          <w:numId w:val="43"/>
        </w:numPr>
        <w:spacing w:after="240"/>
        <w:ind w:left="714" w:hanging="357"/>
        <w:jc w:val="both"/>
        <w:rPr>
          <w:rFonts w:asciiTheme="minorHAnsi" w:hAnsiTheme="minorHAnsi" w:cstheme="minorHAnsi"/>
          <w:sz w:val="22"/>
          <w:szCs w:val="22"/>
        </w:rPr>
      </w:pPr>
      <w:r>
        <w:rPr>
          <w:rFonts w:asciiTheme="minorHAnsi" w:hAnsiTheme="minorHAnsi" w:cstheme="minorHAnsi"/>
          <w:sz w:val="22"/>
          <w:szCs w:val="22"/>
        </w:rPr>
        <w:t>L’attestation d’assurance.</w:t>
      </w:r>
    </w:p>
    <w:p w:rsidR="00FE73CF" w:rsidRPr="00FE73CF" w:rsidRDefault="00FE73CF" w:rsidP="00FE73CF">
      <w:pPr>
        <w:pStyle w:val="Paragraphedeliste"/>
        <w:spacing w:before="120"/>
        <w:contextualSpacing w:val="0"/>
        <w:jc w:val="both"/>
        <w:rPr>
          <w:rFonts w:asciiTheme="minorHAnsi" w:hAnsiTheme="minorHAnsi" w:cstheme="minorHAnsi"/>
          <w:b/>
          <w:sz w:val="22"/>
          <w:szCs w:val="22"/>
          <w:u w:val="single"/>
        </w:rPr>
      </w:pPr>
      <w:r w:rsidRPr="00FE73CF">
        <w:rPr>
          <w:rFonts w:asciiTheme="minorHAnsi" w:hAnsiTheme="minorHAnsi" w:cstheme="minorHAnsi"/>
          <w:b/>
          <w:sz w:val="22"/>
          <w:szCs w:val="22"/>
          <w:u w:val="single"/>
        </w:rPr>
        <w:t>Coordonnées de la ligue :</w:t>
      </w:r>
    </w:p>
    <w:p w:rsidR="00FE73CF" w:rsidRDefault="00FE73CF" w:rsidP="00FE73CF">
      <w:pPr>
        <w:pStyle w:val="Paragraphedeliste"/>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Par voie électronique : </w:t>
      </w:r>
      <w:hyperlink r:id="rId13" w:history="1">
        <w:r w:rsidRPr="00117E10">
          <w:rPr>
            <w:rStyle w:val="Lienhypertexte"/>
            <w:rFonts w:asciiTheme="minorHAnsi" w:hAnsiTheme="minorHAnsi" w:cstheme="minorHAnsi"/>
            <w:sz w:val="22"/>
            <w:szCs w:val="22"/>
          </w:rPr>
          <w:t>emilie.comyn@triathlonhdf.fr</w:t>
        </w:r>
      </w:hyperlink>
    </w:p>
    <w:p w:rsidR="00FE73CF" w:rsidRDefault="00FE73CF" w:rsidP="00FE73CF">
      <w:pPr>
        <w:pStyle w:val="Paragraphedeliste"/>
        <w:spacing w:before="120"/>
        <w:contextualSpacing w:val="0"/>
        <w:jc w:val="both"/>
        <w:rPr>
          <w:rFonts w:asciiTheme="minorHAnsi" w:hAnsiTheme="minorHAnsi" w:cstheme="minorHAnsi"/>
          <w:sz w:val="22"/>
          <w:szCs w:val="22"/>
        </w:rPr>
      </w:pPr>
      <w:r>
        <w:rPr>
          <w:rFonts w:asciiTheme="minorHAnsi" w:hAnsiTheme="minorHAnsi" w:cstheme="minorHAnsi"/>
          <w:sz w:val="22"/>
          <w:szCs w:val="22"/>
        </w:rPr>
        <w:t>Par voie postale :</w:t>
      </w:r>
      <w:r>
        <w:rPr>
          <w:rFonts w:asciiTheme="minorHAnsi" w:hAnsiTheme="minorHAnsi" w:cstheme="minorHAnsi"/>
          <w:sz w:val="22"/>
          <w:szCs w:val="22"/>
        </w:rPr>
        <w:tab/>
        <w:t>Ligue Hauts-de-France de Triathlon</w:t>
      </w:r>
    </w:p>
    <w:p w:rsidR="00FE73CF" w:rsidRPr="00FE73CF" w:rsidRDefault="00FE73CF" w:rsidP="00FE73CF">
      <w:pPr>
        <w:ind w:left="2836"/>
        <w:jc w:val="both"/>
        <w:rPr>
          <w:rFonts w:asciiTheme="minorHAnsi" w:hAnsiTheme="minorHAnsi" w:cstheme="minorHAnsi"/>
          <w:sz w:val="22"/>
          <w:szCs w:val="22"/>
        </w:rPr>
      </w:pPr>
      <w:r w:rsidRPr="00FE73CF">
        <w:rPr>
          <w:rFonts w:asciiTheme="minorHAnsi" w:hAnsiTheme="minorHAnsi" w:cstheme="minorHAnsi"/>
          <w:sz w:val="22"/>
          <w:szCs w:val="22"/>
        </w:rPr>
        <w:t xml:space="preserve">Complexe sportif Maurice </w:t>
      </w:r>
      <w:proofErr w:type="spellStart"/>
      <w:r w:rsidRPr="00FE73CF">
        <w:rPr>
          <w:rFonts w:asciiTheme="minorHAnsi" w:hAnsiTheme="minorHAnsi" w:cstheme="minorHAnsi"/>
          <w:sz w:val="22"/>
          <w:szCs w:val="22"/>
        </w:rPr>
        <w:t>Baude</w:t>
      </w:r>
      <w:proofErr w:type="spellEnd"/>
    </w:p>
    <w:p w:rsidR="00FE73CF" w:rsidRPr="00FE73CF" w:rsidRDefault="00FE73CF" w:rsidP="00FE73CF">
      <w:pPr>
        <w:ind w:left="2836"/>
        <w:jc w:val="both"/>
        <w:rPr>
          <w:rFonts w:asciiTheme="minorHAnsi" w:hAnsiTheme="minorHAnsi" w:cstheme="minorHAnsi"/>
          <w:sz w:val="22"/>
          <w:szCs w:val="22"/>
        </w:rPr>
      </w:pPr>
      <w:r w:rsidRPr="00FE73CF">
        <w:rPr>
          <w:rFonts w:asciiTheme="minorHAnsi" w:hAnsiTheme="minorHAnsi" w:cstheme="minorHAnsi"/>
          <w:sz w:val="22"/>
          <w:szCs w:val="22"/>
        </w:rPr>
        <w:t>Route de Bourbourg</w:t>
      </w:r>
    </w:p>
    <w:p w:rsidR="00FE73CF" w:rsidRPr="00FE73CF" w:rsidRDefault="00FE73CF" w:rsidP="00FE73CF">
      <w:pPr>
        <w:ind w:left="2836"/>
        <w:jc w:val="both"/>
        <w:rPr>
          <w:rFonts w:asciiTheme="minorHAnsi" w:hAnsiTheme="minorHAnsi" w:cstheme="minorHAnsi"/>
          <w:sz w:val="22"/>
          <w:szCs w:val="22"/>
        </w:rPr>
      </w:pPr>
      <w:r w:rsidRPr="00FE73CF">
        <w:rPr>
          <w:rFonts w:asciiTheme="minorHAnsi" w:hAnsiTheme="minorHAnsi" w:cstheme="minorHAnsi"/>
          <w:sz w:val="22"/>
          <w:szCs w:val="22"/>
        </w:rPr>
        <w:t>59820 GRAVELINES</w:t>
      </w:r>
    </w:p>
    <w:p w:rsidR="00FE73CF" w:rsidRPr="00FE73CF" w:rsidRDefault="00FE73CF" w:rsidP="00FE73CF">
      <w:pPr>
        <w:ind w:left="2836"/>
        <w:jc w:val="both"/>
        <w:rPr>
          <w:rFonts w:asciiTheme="minorHAnsi" w:hAnsiTheme="minorHAnsi" w:cstheme="minorHAnsi"/>
          <w:sz w:val="22"/>
          <w:szCs w:val="22"/>
        </w:rPr>
      </w:pPr>
      <w:r w:rsidRPr="00FE73CF">
        <w:rPr>
          <w:rFonts w:asciiTheme="minorHAnsi" w:hAnsiTheme="minorHAnsi" w:cstheme="minorHAnsi"/>
          <w:sz w:val="22"/>
          <w:szCs w:val="22"/>
        </w:rPr>
        <w:t>03 28 22 06 79</w:t>
      </w:r>
    </w:p>
    <w:p w:rsidR="00FE73CF" w:rsidRPr="00CD3574" w:rsidRDefault="00FE73CF" w:rsidP="00FE73CF">
      <w:pPr>
        <w:jc w:val="both"/>
        <w:rPr>
          <w:rFonts w:asciiTheme="minorHAnsi" w:hAnsiTheme="minorHAnsi" w:cstheme="minorHAnsi"/>
          <w:szCs w:val="16"/>
        </w:rPr>
      </w:pPr>
    </w:p>
    <w:p w:rsidR="00FE73CF" w:rsidRDefault="00FE73CF" w:rsidP="00FE73CF">
      <w:pPr>
        <w:jc w:val="both"/>
        <w:rPr>
          <w:rFonts w:asciiTheme="minorHAnsi" w:hAnsiTheme="minorHAnsi" w:cstheme="minorHAnsi"/>
          <w:b/>
          <w:sz w:val="22"/>
          <w:szCs w:val="22"/>
        </w:rPr>
      </w:pPr>
      <w:r w:rsidRPr="00CD3574">
        <w:rPr>
          <w:rFonts w:asciiTheme="minorHAnsi" w:hAnsiTheme="minorHAnsi" w:cstheme="minorHAnsi"/>
          <w:b/>
          <w:sz w:val="22"/>
          <w:szCs w:val="22"/>
        </w:rPr>
        <w:t xml:space="preserve">→ </w:t>
      </w:r>
      <w:r w:rsidRPr="00FE73CF">
        <w:rPr>
          <w:rFonts w:asciiTheme="minorHAnsi" w:hAnsiTheme="minorHAnsi" w:cstheme="minorHAnsi"/>
          <w:sz w:val="22"/>
          <w:szCs w:val="22"/>
        </w:rPr>
        <w:t>Après étude des éléments constitutifs du dossier d’organisation, la ligue des Hauts-de-France de Triathlon établira l’attestation nécessaire pour tout dépôt de dossier auprès des services institutionnels.</w:t>
      </w:r>
    </w:p>
    <w:p w:rsidR="00C44D0B" w:rsidRPr="00CD3574" w:rsidRDefault="00C44D0B" w:rsidP="005B3C0F">
      <w:pPr>
        <w:jc w:val="both"/>
        <w:rPr>
          <w:rFonts w:asciiTheme="minorHAnsi" w:hAnsiTheme="minorHAnsi" w:cstheme="minorHAnsi"/>
          <w:szCs w:val="22"/>
        </w:rPr>
      </w:pPr>
    </w:p>
    <w:p w:rsidR="00C44D0B" w:rsidRPr="00CD3574" w:rsidRDefault="00C44D0B" w:rsidP="004A4294">
      <w:pPr>
        <w:jc w:val="center"/>
        <w:rPr>
          <w:rFonts w:asciiTheme="minorHAnsi" w:hAnsiTheme="minorHAnsi" w:cstheme="minorHAnsi"/>
          <w:b/>
          <w:bCs/>
          <w:color w:val="FF0000"/>
          <w:sz w:val="22"/>
          <w:szCs w:val="22"/>
        </w:rPr>
      </w:pPr>
      <w:r w:rsidRPr="00CD3574">
        <w:rPr>
          <w:rFonts w:asciiTheme="minorHAnsi" w:hAnsiTheme="minorHAnsi" w:cstheme="minorHAnsi"/>
          <w:b/>
          <w:bCs/>
          <w:color w:val="FF0000"/>
          <w:sz w:val="22"/>
          <w:szCs w:val="22"/>
        </w:rPr>
        <w:t xml:space="preserve">Le jour de l’épreuve, le non-respect du Dossier Technique et de la Réglementation Fédérale dégage la responsabilité de la </w:t>
      </w:r>
      <w:proofErr w:type="spellStart"/>
      <w:r w:rsidRPr="00CD3574">
        <w:rPr>
          <w:rFonts w:asciiTheme="minorHAnsi" w:hAnsiTheme="minorHAnsi" w:cstheme="minorHAnsi"/>
          <w:b/>
          <w:bCs/>
          <w:color w:val="FF0000"/>
          <w:sz w:val="22"/>
          <w:szCs w:val="22"/>
        </w:rPr>
        <w:t>F.</w:t>
      </w:r>
      <w:proofErr w:type="gramStart"/>
      <w:r w:rsidRPr="00CD3574">
        <w:rPr>
          <w:rFonts w:asciiTheme="minorHAnsi" w:hAnsiTheme="minorHAnsi" w:cstheme="minorHAnsi"/>
          <w:b/>
          <w:bCs/>
          <w:color w:val="FF0000"/>
          <w:sz w:val="22"/>
          <w:szCs w:val="22"/>
        </w:rPr>
        <w:t>F.Tri</w:t>
      </w:r>
      <w:proofErr w:type="spellEnd"/>
      <w:proofErr w:type="gramEnd"/>
      <w:r w:rsidR="00B95063">
        <w:rPr>
          <w:rFonts w:asciiTheme="minorHAnsi" w:hAnsiTheme="minorHAnsi" w:cstheme="minorHAnsi"/>
          <w:b/>
          <w:bCs/>
          <w:color w:val="FF0000"/>
          <w:sz w:val="22"/>
          <w:szCs w:val="22"/>
        </w:rPr>
        <w:t>.</w:t>
      </w:r>
      <w:r w:rsidRPr="00CD3574">
        <w:rPr>
          <w:rFonts w:asciiTheme="minorHAnsi" w:hAnsiTheme="minorHAnsi" w:cstheme="minorHAnsi"/>
          <w:b/>
          <w:bCs/>
          <w:color w:val="FF0000"/>
          <w:sz w:val="22"/>
          <w:szCs w:val="22"/>
        </w:rPr>
        <w:t xml:space="preserve"> et de la </w:t>
      </w:r>
      <w:proofErr w:type="spellStart"/>
      <w:r w:rsidRPr="00CD3574">
        <w:rPr>
          <w:rFonts w:asciiTheme="minorHAnsi" w:hAnsiTheme="minorHAnsi" w:cstheme="minorHAnsi"/>
          <w:b/>
          <w:bCs/>
          <w:color w:val="FF0000"/>
          <w:sz w:val="22"/>
          <w:szCs w:val="22"/>
        </w:rPr>
        <w:t>L.R.Tri</w:t>
      </w:r>
      <w:proofErr w:type="spellEnd"/>
    </w:p>
    <w:p w:rsidR="00C44D0B" w:rsidRPr="00CD3574" w:rsidRDefault="009174F1">
      <w:pPr>
        <w:jc w:val="right"/>
        <w:rPr>
          <w:rFonts w:asciiTheme="minorHAnsi" w:hAnsiTheme="minorHAnsi" w:cstheme="minorHAnsi"/>
          <w:b/>
          <w:u w:val="single"/>
        </w:rPr>
      </w:pPr>
      <w:r w:rsidRPr="00CD3574">
        <w:rPr>
          <w:rFonts w:asciiTheme="minorHAnsi" w:hAnsiTheme="minorHAnsi" w:cstheme="minorHAnsi"/>
          <w:i/>
          <w:iCs/>
          <w:u w:val="single"/>
        </w:rPr>
        <w:t xml:space="preserve">Version mise à jour le </w:t>
      </w:r>
      <w:r w:rsidR="00B80072">
        <w:rPr>
          <w:rFonts w:asciiTheme="minorHAnsi" w:hAnsiTheme="minorHAnsi" w:cstheme="minorHAnsi"/>
          <w:i/>
          <w:iCs/>
          <w:u w:val="single"/>
        </w:rPr>
        <w:t>1</w:t>
      </w:r>
      <w:r w:rsidR="00FE73CF">
        <w:rPr>
          <w:rFonts w:asciiTheme="minorHAnsi" w:hAnsiTheme="minorHAnsi" w:cstheme="minorHAnsi"/>
          <w:i/>
          <w:iCs/>
          <w:u w:val="single"/>
        </w:rPr>
        <w:t>5</w:t>
      </w:r>
      <w:r w:rsidR="007755E3">
        <w:rPr>
          <w:rFonts w:asciiTheme="minorHAnsi" w:hAnsiTheme="minorHAnsi" w:cstheme="minorHAnsi"/>
          <w:i/>
          <w:iCs/>
          <w:u w:val="single"/>
        </w:rPr>
        <w:t>/</w:t>
      </w:r>
      <w:r w:rsidR="00B80072">
        <w:rPr>
          <w:rFonts w:asciiTheme="minorHAnsi" w:hAnsiTheme="minorHAnsi" w:cstheme="minorHAnsi"/>
          <w:i/>
          <w:iCs/>
          <w:u w:val="single"/>
        </w:rPr>
        <w:t>10</w:t>
      </w:r>
      <w:r w:rsidR="007755E3">
        <w:rPr>
          <w:rFonts w:asciiTheme="minorHAnsi" w:hAnsiTheme="minorHAnsi" w:cstheme="minorHAnsi"/>
          <w:i/>
          <w:iCs/>
          <w:u w:val="single"/>
        </w:rPr>
        <w:t>/201</w:t>
      </w:r>
      <w:r w:rsidR="00FE73CF">
        <w:rPr>
          <w:rFonts w:asciiTheme="minorHAnsi" w:hAnsiTheme="minorHAnsi" w:cstheme="minorHAnsi"/>
          <w:i/>
          <w:iCs/>
          <w:u w:val="single"/>
        </w:rPr>
        <w:t>8</w:t>
      </w:r>
    </w:p>
    <w:p w:rsidR="00C44D0B" w:rsidRPr="005B0182" w:rsidRDefault="00C44D0B">
      <w:pPr>
        <w:pageBreakBefore/>
        <w:rPr>
          <w:rFonts w:ascii="Calibri" w:hAnsi="Calibri" w:cs="Comic Sans MS"/>
        </w:rPr>
      </w:pPr>
    </w:p>
    <w:p w:rsidR="00C44D0B" w:rsidRPr="008F3A1B" w:rsidRDefault="00C44D0B">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sz w:val="16"/>
          <w:szCs w:val="16"/>
        </w:rPr>
      </w:pPr>
    </w:p>
    <w:p w:rsidR="00C44D0B" w:rsidRPr="008615A6" w:rsidRDefault="00C44D0B">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b/>
          <w:sz w:val="56"/>
          <w:szCs w:val="40"/>
        </w:rPr>
      </w:pPr>
      <w:r w:rsidRPr="008615A6">
        <w:rPr>
          <w:rFonts w:ascii="Calibri" w:hAnsi="Calibri" w:cs="Comic Sans MS"/>
          <w:b/>
          <w:sz w:val="56"/>
          <w:szCs w:val="40"/>
        </w:rPr>
        <w:t xml:space="preserve">DOSSIER TECHNIQUE </w:t>
      </w:r>
      <w:r w:rsidR="005B7053" w:rsidRPr="008615A6">
        <w:rPr>
          <w:rFonts w:ascii="Calibri" w:hAnsi="Calibri" w:cs="Comic Sans MS"/>
          <w:b/>
          <w:sz w:val="56"/>
          <w:szCs w:val="40"/>
        </w:rPr>
        <w:t>EPREUVE</w:t>
      </w:r>
    </w:p>
    <w:p w:rsidR="00C44D0B" w:rsidRPr="008F3A1B" w:rsidRDefault="00C44D0B">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b/>
          <w:sz w:val="16"/>
          <w:szCs w:val="16"/>
        </w:rPr>
      </w:pPr>
    </w:p>
    <w:p w:rsidR="00F1065D" w:rsidRDefault="00F1065D" w:rsidP="00F1065D">
      <w:pPr>
        <w:rPr>
          <w:rFonts w:ascii="Calibri" w:hAnsi="Calibri" w:cs="Comic Sans MS"/>
        </w:rPr>
      </w:pPr>
    </w:p>
    <w:p w:rsidR="00F1065D" w:rsidRPr="008615A6" w:rsidRDefault="00F1065D" w:rsidP="00F1065D">
      <w:pPr>
        <w:jc w:val="center"/>
        <w:rPr>
          <w:rFonts w:ascii="Calibri" w:hAnsi="Calibri" w:cs="Comic Sans MS"/>
          <w:b/>
          <w:sz w:val="28"/>
          <w:u w:val="single"/>
        </w:rPr>
      </w:pPr>
      <w:r w:rsidRPr="008615A6">
        <w:rPr>
          <w:rFonts w:ascii="Calibri" w:hAnsi="Calibri" w:cs="Comic Sans MS"/>
          <w:b/>
          <w:sz w:val="40"/>
          <w:szCs w:val="28"/>
          <w:u w:val="single"/>
        </w:rPr>
        <w:t>SOMMAIRE</w:t>
      </w:r>
    </w:p>
    <w:p w:rsidR="00F1065D" w:rsidRDefault="00F1065D" w:rsidP="00F1065D">
      <w:pPr>
        <w:rPr>
          <w:rFonts w:ascii="Calibri" w:hAnsi="Calibri" w:cs="Comic Sans MS"/>
        </w:rPr>
      </w:pPr>
    </w:p>
    <w:p w:rsidR="004D408E" w:rsidRDefault="004D408E" w:rsidP="00F1065D">
      <w:pPr>
        <w:tabs>
          <w:tab w:val="right" w:pos="9810"/>
        </w:tabs>
        <w:rPr>
          <w:rFonts w:ascii="Calibri" w:hAnsi="Calibri" w:cs="Comic Sans MS"/>
          <w:b/>
          <w:i/>
          <w:sz w:val="24"/>
          <w:szCs w:val="24"/>
          <w:u w:val="single"/>
        </w:rPr>
      </w:pPr>
    </w:p>
    <w:p w:rsidR="00F1065D" w:rsidRPr="008F3A1B" w:rsidRDefault="00F1065D" w:rsidP="00F1065D">
      <w:pPr>
        <w:tabs>
          <w:tab w:val="right" w:pos="9810"/>
        </w:tabs>
        <w:rPr>
          <w:rFonts w:ascii="Calibri" w:hAnsi="Calibri" w:cs="Comic Sans MS"/>
          <w:b/>
          <w:i/>
          <w:sz w:val="22"/>
          <w:szCs w:val="22"/>
        </w:rPr>
      </w:pPr>
      <w:r w:rsidRPr="008F3A1B">
        <w:rPr>
          <w:rFonts w:ascii="Calibri" w:hAnsi="Calibri" w:cs="Comic Sans MS"/>
          <w:b/>
          <w:i/>
          <w:sz w:val="24"/>
          <w:szCs w:val="24"/>
          <w:u w:val="single"/>
        </w:rPr>
        <w:t>Présentation de la manifestation</w:t>
      </w:r>
      <w:r w:rsidRPr="008F3A1B">
        <w:rPr>
          <w:rFonts w:ascii="Calibri" w:hAnsi="Calibri" w:cs="Comic Sans MS"/>
          <w:b/>
          <w:i/>
          <w:sz w:val="24"/>
          <w:szCs w:val="24"/>
          <w:u w:val="single"/>
        </w:rPr>
        <w:tab/>
      </w:r>
      <w:r w:rsidRPr="008F3A1B">
        <w:rPr>
          <w:rFonts w:ascii="Calibri" w:hAnsi="Calibri" w:cs="Comic Sans MS"/>
          <w:b/>
          <w:i/>
          <w:sz w:val="24"/>
          <w:szCs w:val="24"/>
        </w:rPr>
        <w:t xml:space="preserve">page n° </w:t>
      </w:r>
      <w:r>
        <w:rPr>
          <w:rFonts w:ascii="Calibri" w:hAnsi="Calibri" w:cs="Comic Sans MS"/>
          <w:b/>
          <w:i/>
          <w:sz w:val="24"/>
          <w:szCs w:val="24"/>
        </w:rPr>
        <w:t xml:space="preserve">3 à </w:t>
      </w:r>
      <w:r w:rsidR="00070EBF">
        <w:rPr>
          <w:rFonts w:ascii="Calibri" w:hAnsi="Calibri" w:cs="Comic Sans MS"/>
          <w:b/>
          <w:i/>
          <w:sz w:val="24"/>
          <w:szCs w:val="24"/>
        </w:rPr>
        <w:t>6</w:t>
      </w:r>
    </w:p>
    <w:p w:rsidR="00F1065D" w:rsidRPr="0032177A" w:rsidRDefault="00F1065D" w:rsidP="00F1065D">
      <w:pPr>
        <w:jc w:val="center"/>
        <w:rPr>
          <w:rFonts w:ascii="Calibri" w:hAnsi="Calibri" w:cs="Comic Sans MS"/>
          <w:b/>
          <w:color w:val="FF0000"/>
          <w:sz w:val="22"/>
          <w:szCs w:val="22"/>
        </w:rPr>
      </w:pPr>
      <w:r w:rsidRPr="0032177A">
        <w:rPr>
          <w:rFonts w:ascii="Calibri" w:hAnsi="Calibri" w:cs="Comic Sans MS"/>
          <w:b/>
          <w:color w:val="FF0000"/>
          <w:sz w:val="22"/>
          <w:szCs w:val="22"/>
        </w:rPr>
        <w:t>Partie à renseigner OBIGATOIREMENT</w:t>
      </w:r>
    </w:p>
    <w:p w:rsidR="00F1065D" w:rsidRPr="00153B9C" w:rsidRDefault="00F1065D" w:rsidP="00B9546C">
      <w:pPr>
        <w:pStyle w:val="Paragraphedeliste"/>
        <w:numPr>
          <w:ilvl w:val="0"/>
          <w:numId w:val="26"/>
        </w:numPr>
        <w:rPr>
          <w:rFonts w:ascii="Calibri" w:hAnsi="Calibri" w:cs="Comic Sans MS"/>
          <w:b/>
          <w:i/>
          <w:sz w:val="22"/>
          <w:szCs w:val="22"/>
        </w:rPr>
      </w:pPr>
      <w:r w:rsidRPr="00153B9C">
        <w:rPr>
          <w:rFonts w:ascii="Calibri" w:hAnsi="Calibri" w:cs="Comic Sans MS"/>
          <w:b/>
          <w:i/>
          <w:sz w:val="22"/>
          <w:szCs w:val="22"/>
        </w:rPr>
        <w:t>Nom de l'épreuve</w:t>
      </w:r>
    </w:p>
    <w:p w:rsidR="00F1065D" w:rsidRPr="00153B9C" w:rsidRDefault="00F1065D" w:rsidP="00B9546C">
      <w:pPr>
        <w:pStyle w:val="Paragraphedeliste"/>
        <w:numPr>
          <w:ilvl w:val="0"/>
          <w:numId w:val="26"/>
        </w:numPr>
        <w:rPr>
          <w:rFonts w:ascii="Calibri" w:hAnsi="Calibri" w:cs="Comic Sans MS"/>
          <w:b/>
          <w:i/>
          <w:sz w:val="22"/>
          <w:szCs w:val="22"/>
        </w:rPr>
      </w:pPr>
      <w:r w:rsidRPr="00153B9C">
        <w:rPr>
          <w:rFonts w:ascii="Calibri" w:hAnsi="Calibri" w:cs="Comic Sans MS"/>
          <w:b/>
          <w:i/>
          <w:sz w:val="22"/>
          <w:szCs w:val="22"/>
        </w:rPr>
        <w:t>Responsable de l'épreuve</w:t>
      </w:r>
    </w:p>
    <w:p w:rsidR="00F1065D" w:rsidRPr="00153B9C" w:rsidRDefault="00F1065D" w:rsidP="00B9546C">
      <w:pPr>
        <w:pStyle w:val="Paragraphedeliste"/>
        <w:numPr>
          <w:ilvl w:val="0"/>
          <w:numId w:val="26"/>
        </w:numPr>
        <w:rPr>
          <w:rFonts w:ascii="Calibri" w:hAnsi="Calibri" w:cs="Comic Sans MS"/>
          <w:b/>
          <w:i/>
          <w:sz w:val="22"/>
          <w:szCs w:val="22"/>
        </w:rPr>
      </w:pPr>
      <w:r w:rsidRPr="00153B9C">
        <w:rPr>
          <w:rFonts w:ascii="Calibri" w:hAnsi="Calibri" w:cs="Comic Sans MS"/>
          <w:b/>
          <w:i/>
          <w:sz w:val="22"/>
          <w:szCs w:val="22"/>
        </w:rPr>
        <w:t>Format de l’épreuve</w:t>
      </w:r>
    </w:p>
    <w:p w:rsidR="00F1065D" w:rsidRPr="00153B9C" w:rsidRDefault="00F1065D" w:rsidP="00B9546C">
      <w:pPr>
        <w:pStyle w:val="Paragraphedeliste"/>
        <w:numPr>
          <w:ilvl w:val="0"/>
          <w:numId w:val="26"/>
        </w:numPr>
        <w:rPr>
          <w:rFonts w:ascii="Calibri" w:hAnsi="Calibri" w:cs="Comic Sans MS"/>
          <w:b/>
          <w:i/>
          <w:sz w:val="22"/>
          <w:szCs w:val="22"/>
        </w:rPr>
      </w:pPr>
      <w:r w:rsidRPr="00153B9C">
        <w:rPr>
          <w:rFonts w:ascii="Calibri" w:hAnsi="Calibri" w:cs="Comic Sans MS"/>
          <w:b/>
          <w:i/>
          <w:sz w:val="22"/>
          <w:szCs w:val="22"/>
        </w:rPr>
        <w:t>Planning de la journée</w:t>
      </w:r>
    </w:p>
    <w:p w:rsidR="00F1065D" w:rsidRDefault="00F1065D" w:rsidP="00B9546C">
      <w:pPr>
        <w:pStyle w:val="Paragraphedeliste"/>
        <w:numPr>
          <w:ilvl w:val="0"/>
          <w:numId w:val="26"/>
        </w:numPr>
        <w:rPr>
          <w:rFonts w:ascii="Calibri" w:hAnsi="Calibri" w:cs="Comic Sans MS"/>
          <w:b/>
          <w:i/>
          <w:sz w:val="22"/>
          <w:szCs w:val="22"/>
        </w:rPr>
      </w:pPr>
      <w:r w:rsidRPr="008F3A1B">
        <w:rPr>
          <w:rFonts w:ascii="Calibri" w:hAnsi="Calibri" w:cs="Comic Sans MS"/>
          <w:b/>
          <w:i/>
          <w:sz w:val="22"/>
          <w:szCs w:val="22"/>
        </w:rPr>
        <w:t>Choix</w:t>
      </w:r>
      <w:r>
        <w:rPr>
          <w:rFonts w:ascii="Calibri" w:hAnsi="Calibri" w:cs="Comic Sans MS"/>
          <w:b/>
          <w:i/>
          <w:sz w:val="22"/>
          <w:szCs w:val="22"/>
        </w:rPr>
        <w:t xml:space="preserve"> de Labels</w:t>
      </w:r>
    </w:p>
    <w:p w:rsidR="00F1065D" w:rsidRPr="006503E0" w:rsidRDefault="00D91E1B" w:rsidP="00B9546C">
      <w:pPr>
        <w:pStyle w:val="Paragraphedeliste"/>
        <w:numPr>
          <w:ilvl w:val="0"/>
          <w:numId w:val="26"/>
        </w:numPr>
        <w:rPr>
          <w:rFonts w:ascii="Calibri" w:hAnsi="Calibri" w:cs="Comic Sans MS"/>
          <w:b/>
          <w:i/>
          <w:sz w:val="22"/>
          <w:szCs w:val="22"/>
        </w:rPr>
      </w:pPr>
      <w:r>
        <w:rPr>
          <w:rFonts w:ascii="Calibri" w:hAnsi="Calibri" w:cs="Comic Sans MS"/>
          <w:b/>
          <w:i/>
          <w:sz w:val="22"/>
          <w:szCs w:val="22"/>
        </w:rPr>
        <w:t>Bulletin d’inscription</w:t>
      </w:r>
    </w:p>
    <w:p w:rsidR="00F1065D" w:rsidRDefault="00F1065D" w:rsidP="00B9546C">
      <w:pPr>
        <w:pStyle w:val="Paragraphedeliste"/>
        <w:numPr>
          <w:ilvl w:val="0"/>
          <w:numId w:val="26"/>
        </w:numPr>
        <w:rPr>
          <w:rFonts w:ascii="Calibri" w:hAnsi="Calibri" w:cs="Comic Sans MS"/>
          <w:b/>
          <w:i/>
          <w:sz w:val="22"/>
          <w:szCs w:val="22"/>
        </w:rPr>
      </w:pPr>
      <w:r w:rsidRPr="00070EBF">
        <w:rPr>
          <w:rFonts w:ascii="Calibri" w:hAnsi="Calibri" w:cs="Comic Sans MS"/>
          <w:b/>
          <w:i/>
          <w:sz w:val="22"/>
          <w:szCs w:val="22"/>
        </w:rPr>
        <w:t>Sécurité médicale</w:t>
      </w:r>
    </w:p>
    <w:p w:rsidR="0052577D" w:rsidRPr="0052577D" w:rsidRDefault="0052577D" w:rsidP="00B9546C">
      <w:pPr>
        <w:pStyle w:val="Paragraphedeliste"/>
        <w:numPr>
          <w:ilvl w:val="0"/>
          <w:numId w:val="26"/>
        </w:numPr>
        <w:rPr>
          <w:rFonts w:ascii="Calibri" w:hAnsi="Calibri" w:cs="Comic Sans MS"/>
          <w:b/>
          <w:i/>
          <w:sz w:val="22"/>
          <w:szCs w:val="22"/>
        </w:rPr>
      </w:pPr>
      <w:r w:rsidRPr="0052577D">
        <w:rPr>
          <w:rFonts w:ascii="Calibri" w:hAnsi="Calibri" w:cs="Comic Sans MS"/>
          <w:b/>
          <w:i/>
          <w:sz w:val="22"/>
          <w:szCs w:val="22"/>
        </w:rPr>
        <w:t>Moyen de Sécurité Sanitaire mis en place</w:t>
      </w:r>
    </w:p>
    <w:p w:rsidR="00F1065D" w:rsidRPr="00070EBF" w:rsidRDefault="00F1065D" w:rsidP="00B9546C">
      <w:pPr>
        <w:pStyle w:val="Paragraphedeliste"/>
        <w:numPr>
          <w:ilvl w:val="0"/>
          <w:numId w:val="26"/>
        </w:numPr>
        <w:rPr>
          <w:rFonts w:ascii="Calibri" w:hAnsi="Calibri" w:cs="Comic Sans MS"/>
          <w:b/>
          <w:i/>
          <w:sz w:val="22"/>
          <w:szCs w:val="22"/>
        </w:rPr>
      </w:pPr>
      <w:r w:rsidRPr="00070EBF">
        <w:rPr>
          <w:rFonts w:ascii="Calibri" w:hAnsi="Calibri" w:cs="Comic Sans MS"/>
          <w:b/>
          <w:i/>
          <w:sz w:val="22"/>
          <w:szCs w:val="22"/>
        </w:rPr>
        <w:t>Arbitrage (choix de la pénalité)</w:t>
      </w:r>
    </w:p>
    <w:p w:rsidR="00F1065D" w:rsidRDefault="00F1065D" w:rsidP="00B9546C">
      <w:pPr>
        <w:pStyle w:val="Paragraphedeliste"/>
        <w:numPr>
          <w:ilvl w:val="0"/>
          <w:numId w:val="26"/>
        </w:numPr>
        <w:rPr>
          <w:rFonts w:ascii="Calibri" w:hAnsi="Calibri" w:cs="Comic Sans MS"/>
          <w:b/>
          <w:i/>
          <w:sz w:val="22"/>
          <w:szCs w:val="22"/>
        </w:rPr>
      </w:pPr>
      <w:r w:rsidRPr="00070EBF">
        <w:rPr>
          <w:rFonts w:ascii="Calibri" w:hAnsi="Calibri" w:cs="Comic Sans MS"/>
          <w:b/>
          <w:i/>
          <w:sz w:val="22"/>
          <w:szCs w:val="22"/>
        </w:rPr>
        <w:t>Plans de situation</w:t>
      </w:r>
    </w:p>
    <w:p w:rsidR="00F1065D" w:rsidRPr="008F3A1B" w:rsidRDefault="00F1065D" w:rsidP="00F1065D">
      <w:pPr>
        <w:tabs>
          <w:tab w:val="right" w:pos="9795"/>
        </w:tabs>
        <w:spacing w:before="480"/>
        <w:rPr>
          <w:rFonts w:ascii="Calibri" w:hAnsi="Calibri" w:cs="Comic Sans MS"/>
          <w:b/>
          <w:i/>
          <w:sz w:val="22"/>
          <w:szCs w:val="22"/>
        </w:rPr>
      </w:pPr>
      <w:r>
        <w:rPr>
          <w:rFonts w:ascii="Calibri" w:hAnsi="Calibri" w:cs="Comic Sans MS"/>
          <w:b/>
          <w:bCs/>
          <w:i/>
          <w:sz w:val="24"/>
          <w:szCs w:val="24"/>
          <w:u w:val="single"/>
        </w:rPr>
        <w:t>Aide à l’organisation</w:t>
      </w:r>
      <w:r w:rsidRPr="008F3A1B">
        <w:rPr>
          <w:rFonts w:ascii="Calibri" w:hAnsi="Calibri" w:cs="Comic Sans MS"/>
          <w:b/>
          <w:bCs/>
          <w:i/>
          <w:sz w:val="24"/>
          <w:szCs w:val="24"/>
          <w:u w:val="single"/>
        </w:rPr>
        <w:tab/>
      </w:r>
      <w:r w:rsidRPr="008F3A1B">
        <w:rPr>
          <w:rFonts w:ascii="Calibri" w:hAnsi="Calibri" w:cs="Comic Sans MS"/>
          <w:b/>
          <w:bCs/>
          <w:i/>
          <w:sz w:val="24"/>
          <w:szCs w:val="24"/>
        </w:rPr>
        <w:t xml:space="preserve">page n° </w:t>
      </w:r>
      <w:r w:rsidR="00070EBF">
        <w:rPr>
          <w:rFonts w:ascii="Calibri" w:hAnsi="Calibri" w:cs="Comic Sans MS"/>
          <w:b/>
          <w:bCs/>
          <w:i/>
          <w:sz w:val="24"/>
          <w:szCs w:val="24"/>
        </w:rPr>
        <w:t>7</w:t>
      </w:r>
      <w:r>
        <w:rPr>
          <w:rFonts w:ascii="Calibri" w:hAnsi="Calibri" w:cs="Comic Sans MS"/>
          <w:b/>
          <w:bCs/>
          <w:i/>
          <w:sz w:val="24"/>
          <w:szCs w:val="24"/>
        </w:rPr>
        <w:t xml:space="preserve"> à 1</w:t>
      </w:r>
      <w:r w:rsidR="004D408E">
        <w:rPr>
          <w:rFonts w:ascii="Calibri" w:hAnsi="Calibri" w:cs="Comic Sans MS"/>
          <w:b/>
          <w:bCs/>
          <w:i/>
          <w:sz w:val="24"/>
          <w:szCs w:val="24"/>
        </w:rPr>
        <w:t>4</w:t>
      </w:r>
    </w:p>
    <w:p w:rsidR="00F1065D" w:rsidRPr="0032177A" w:rsidRDefault="00F1065D" w:rsidP="00F1065D">
      <w:pPr>
        <w:jc w:val="center"/>
        <w:rPr>
          <w:rFonts w:ascii="Calibri" w:hAnsi="Calibri" w:cs="Comic Sans MS"/>
          <w:b/>
          <w:color w:val="00B050"/>
          <w:sz w:val="22"/>
          <w:szCs w:val="22"/>
        </w:rPr>
      </w:pPr>
      <w:r w:rsidRPr="0032177A">
        <w:rPr>
          <w:rFonts w:ascii="Calibri" w:hAnsi="Calibri" w:cs="Comic Sans MS"/>
          <w:b/>
          <w:color w:val="00B050"/>
          <w:sz w:val="22"/>
          <w:szCs w:val="22"/>
        </w:rPr>
        <w:t>Formulaire facultatif</w:t>
      </w:r>
    </w:p>
    <w:p w:rsidR="00F1065D" w:rsidRPr="00153B9C" w:rsidRDefault="00F1065D" w:rsidP="00B9546C">
      <w:pPr>
        <w:pStyle w:val="Paragraphedeliste"/>
        <w:numPr>
          <w:ilvl w:val="0"/>
          <w:numId w:val="27"/>
        </w:numPr>
        <w:rPr>
          <w:rFonts w:ascii="Calibri" w:hAnsi="Calibri" w:cs="Comic Sans MS"/>
          <w:b/>
          <w:i/>
          <w:sz w:val="22"/>
          <w:szCs w:val="22"/>
        </w:rPr>
      </w:pPr>
      <w:r w:rsidRPr="00153B9C">
        <w:rPr>
          <w:rFonts w:ascii="Calibri" w:hAnsi="Calibri" w:cs="Comic Sans MS"/>
          <w:b/>
          <w:i/>
          <w:sz w:val="22"/>
          <w:szCs w:val="22"/>
        </w:rPr>
        <w:t xml:space="preserve">Lexique </w:t>
      </w:r>
      <w:r w:rsidR="001F71E9" w:rsidRPr="00153B9C">
        <w:rPr>
          <w:rFonts w:ascii="Calibri" w:hAnsi="Calibri" w:cs="Comic Sans MS"/>
          <w:b/>
          <w:i/>
          <w:sz w:val="22"/>
          <w:szCs w:val="22"/>
        </w:rPr>
        <w:t>des disciplines</w:t>
      </w:r>
      <w:r w:rsidRPr="00153B9C">
        <w:rPr>
          <w:rFonts w:ascii="Calibri" w:hAnsi="Calibri" w:cs="Comic Sans MS"/>
          <w:b/>
          <w:i/>
          <w:sz w:val="22"/>
          <w:szCs w:val="22"/>
        </w:rPr>
        <w:t xml:space="preserve"> et </w:t>
      </w:r>
      <w:r w:rsidR="001F71E9" w:rsidRPr="00153B9C">
        <w:rPr>
          <w:rFonts w:ascii="Calibri" w:hAnsi="Calibri" w:cs="Comic Sans MS"/>
          <w:b/>
          <w:i/>
          <w:sz w:val="22"/>
          <w:szCs w:val="22"/>
        </w:rPr>
        <w:t xml:space="preserve">des </w:t>
      </w:r>
      <w:r w:rsidR="00210BF2">
        <w:rPr>
          <w:rFonts w:ascii="Calibri" w:hAnsi="Calibri" w:cs="Comic Sans MS"/>
          <w:b/>
          <w:i/>
          <w:sz w:val="22"/>
          <w:szCs w:val="22"/>
        </w:rPr>
        <w:t xml:space="preserve">formats </w:t>
      </w:r>
      <w:r w:rsidR="001F71E9" w:rsidRPr="00153B9C">
        <w:rPr>
          <w:rFonts w:ascii="Calibri" w:hAnsi="Calibri" w:cs="Comic Sans MS"/>
          <w:b/>
          <w:i/>
          <w:sz w:val="22"/>
          <w:szCs w:val="22"/>
        </w:rPr>
        <w:t>course</w:t>
      </w:r>
    </w:p>
    <w:p w:rsidR="00F1065D" w:rsidRPr="00070EBF" w:rsidRDefault="00F1065D" w:rsidP="00B9546C">
      <w:pPr>
        <w:pStyle w:val="Paragraphedeliste"/>
        <w:numPr>
          <w:ilvl w:val="0"/>
          <w:numId w:val="27"/>
        </w:numPr>
        <w:rPr>
          <w:rFonts w:ascii="Calibri" w:hAnsi="Calibri" w:cs="Comic Sans MS"/>
          <w:b/>
          <w:i/>
          <w:sz w:val="22"/>
          <w:szCs w:val="22"/>
        </w:rPr>
      </w:pPr>
      <w:r w:rsidRPr="00070EBF">
        <w:rPr>
          <w:rFonts w:ascii="Calibri" w:hAnsi="Calibri" w:cs="Comic Sans MS"/>
          <w:b/>
          <w:i/>
          <w:sz w:val="22"/>
          <w:szCs w:val="22"/>
        </w:rPr>
        <w:t>Accessibilité de l’épreuve</w:t>
      </w:r>
    </w:p>
    <w:p w:rsidR="00F1065D" w:rsidRPr="00070EBF" w:rsidRDefault="00F1065D" w:rsidP="00B9546C">
      <w:pPr>
        <w:pStyle w:val="Paragraphedeliste"/>
        <w:numPr>
          <w:ilvl w:val="0"/>
          <w:numId w:val="27"/>
        </w:numPr>
        <w:rPr>
          <w:rFonts w:ascii="Calibri" w:hAnsi="Calibri" w:cs="Comic Sans MS"/>
          <w:b/>
          <w:i/>
          <w:sz w:val="22"/>
          <w:szCs w:val="22"/>
        </w:rPr>
      </w:pPr>
      <w:r w:rsidRPr="00070EBF">
        <w:rPr>
          <w:rFonts w:ascii="Calibri" w:hAnsi="Calibri" w:cs="Comic Sans MS"/>
          <w:b/>
          <w:i/>
          <w:sz w:val="22"/>
          <w:szCs w:val="22"/>
        </w:rPr>
        <w:t>Organisation de l’épreuve</w:t>
      </w:r>
    </w:p>
    <w:p w:rsidR="00F1065D" w:rsidRPr="00FE73CF" w:rsidRDefault="00F1065D" w:rsidP="00B9546C">
      <w:pPr>
        <w:pStyle w:val="Paragraphedeliste"/>
        <w:numPr>
          <w:ilvl w:val="0"/>
          <w:numId w:val="27"/>
        </w:numPr>
        <w:rPr>
          <w:rFonts w:ascii="Calibri" w:hAnsi="Calibri" w:cs="Comic Sans MS"/>
          <w:b/>
          <w:i/>
          <w:sz w:val="22"/>
          <w:szCs w:val="22"/>
        </w:rPr>
      </w:pPr>
      <w:r w:rsidRPr="00FE73CF">
        <w:rPr>
          <w:rFonts w:ascii="Calibri" w:hAnsi="Calibri" w:cs="Comic Sans MS"/>
          <w:b/>
          <w:i/>
          <w:sz w:val="22"/>
          <w:szCs w:val="22"/>
        </w:rPr>
        <w:t>Mise à disposition pour l’arbitrage</w:t>
      </w:r>
    </w:p>
    <w:p w:rsidR="00F1065D" w:rsidRPr="00070EBF" w:rsidRDefault="00F1065D" w:rsidP="00B9546C">
      <w:pPr>
        <w:pStyle w:val="Paragraphedeliste"/>
        <w:numPr>
          <w:ilvl w:val="0"/>
          <w:numId w:val="27"/>
        </w:numPr>
        <w:rPr>
          <w:rFonts w:ascii="Calibri" w:hAnsi="Calibri" w:cs="Comic Sans MS"/>
          <w:b/>
          <w:i/>
          <w:sz w:val="22"/>
          <w:szCs w:val="22"/>
        </w:rPr>
      </w:pPr>
      <w:r w:rsidRPr="00070EBF">
        <w:rPr>
          <w:rFonts w:ascii="Calibri" w:hAnsi="Calibri" w:cs="Comic Sans MS"/>
          <w:b/>
          <w:i/>
          <w:sz w:val="22"/>
          <w:szCs w:val="22"/>
        </w:rPr>
        <w:t>Liste des Responsables de poste</w:t>
      </w:r>
      <w:r w:rsidR="00210BF2">
        <w:rPr>
          <w:rFonts w:ascii="Calibri" w:hAnsi="Calibri" w:cs="Comic Sans MS"/>
          <w:b/>
          <w:i/>
          <w:sz w:val="22"/>
          <w:szCs w:val="22"/>
        </w:rPr>
        <w:t xml:space="preserve"> (Chefs de secteur)</w:t>
      </w:r>
    </w:p>
    <w:p w:rsidR="00F1065D" w:rsidRPr="00070EBF" w:rsidRDefault="00F1065D" w:rsidP="00B9546C">
      <w:pPr>
        <w:pStyle w:val="Paragraphedeliste"/>
        <w:numPr>
          <w:ilvl w:val="0"/>
          <w:numId w:val="27"/>
        </w:numPr>
        <w:rPr>
          <w:rFonts w:ascii="Calibri" w:hAnsi="Calibri" w:cs="Comic Sans MS"/>
          <w:b/>
          <w:i/>
          <w:sz w:val="22"/>
          <w:szCs w:val="22"/>
        </w:rPr>
      </w:pPr>
      <w:r w:rsidRPr="00070EBF">
        <w:rPr>
          <w:rFonts w:ascii="Calibri" w:hAnsi="Calibri" w:cs="Comic Sans MS"/>
          <w:b/>
          <w:i/>
          <w:sz w:val="22"/>
          <w:szCs w:val="22"/>
        </w:rPr>
        <w:t>Organisation de l’Aire de Transition</w:t>
      </w:r>
    </w:p>
    <w:p w:rsidR="00F1065D" w:rsidRPr="00070EBF" w:rsidRDefault="00F1065D" w:rsidP="00B9546C">
      <w:pPr>
        <w:pStyle w:val="Paragraphedeliste"/>
        <w:numPr>
          <w:ilvl w:val="0"/>
          <w:numId w:val="27"/>
        </w:numPr>
        <w:rPr>
          <w:rFonts w:ascii="Calibri" w:hAnsi="Calibri" w:cs="Comic Sans MS"/>
          <w:b/>
          <w:i/>
          <w:sz w:val="22"/>
          <w:szCs w:val="22"/>
        </w:rPr>
      </w:pPr>
      <w:r w:rsidRPr="00070EBF">
        <w:rPr>
          <w:rFonts w:ascii="Calibri" w:hAnsi="Calibri" w:cs="Comic Sans MS"/>
          <w:b/>
          <w:i/>
          <w:sz w:val="22"/>
          <w:szCs w:val="22"/>
        </w:rPr>
        <w:t>Organisation ravitaillement et Zone de Propreté</w:t>
      </w:r>
    </w:p>
    <w:p w:rsidR="00F1065D" w:rsidRPr="00070EBF" w:rsidRDefault="00F1065D" w:rsidP="00B9546C">
      <w:pPr>
        <w:pStyle w:val="Paragraphedeliste"/>
        <w:numPr>
          <w:ilvl w:val="0"/>
          <w:numId w:val="27"/>
        </w:numPr>
        <w:rPr>
          <w:rFonts w:ascii="Calibri" w:hAnsi="Calibri" w:cs="Comic Sans MS"/>
          <w:b/>
          <w:i/>
          <w:sz w:val="22"/>
          <w:szCs w:val="22"/>
        </w:rPr>
      </w:pPr>
      <w:r w:rsidRPr="00070EBF">
        <w:rPr>
          <w:rFonts w:ascii="Calibri" w:hAnsi="Calibri" w:cs="Comic Sans MS"/>
          <w:b/>
          <w:i/>
          <w:sz w:val="22"/>
          <w:szCs w:val="22"/>
        </w:rPr>
        <w:t>Organisation du Parcours Natation</w:t>
      </w:r>
    </w:p>
    <w:p w:rsidR="00F1065D" w:rsidRPr="00070EBF" w:rsidRDefault="00F1065D" w:rsidP="00B9546C">
      <w:pPr>
        <w:pStyle w:val="Paragraphedeliste"/>
        <w:numPr>
          <w:ilvl w:val="0"/>
          <w:numId w:val="27"/>
        </w:numPr>
        <w:rPr>
          <w:rFonts w:ascii="Calibri" w:hAnsi="Calibri" w:cs="Comic Sans MS"/>
          <w:b/>
          <w:i/>
          <w:sz w:val="22"/>
          <w:szCs w:val="22"/>
        </w:rPr>
      </w:pPr>
      <w:r w:rsidRPr="00070EBF">
        <w:rPr>
          <w:rFonts w:ascii="Calibri" w:hAnsi="Calibri" w:cs="Comic Sans MS"/>
          <w:b/>
          <w:i/>
          <w:sz w:val="22"/>
          <w:szCs w:val="22"/>
        </w:rPr>
        <w:t>Organisation du Parcours Cycliste</w:t>
      </w:r>
    </w:p>
    <w:p w:rsidR="00F1065D" w:rsidRPr="00070EBF" w:rsidRDefault="00F1065D" w:rsidP="00B9546C">
      <w:pPr>
        <w:pStyle w:val="Paragraphedeliste"/>
        <w:numPr>
          <w:ilvl w:val="0"/>
          <w:numId w:val="27"/>
        </w:numPr>
        <w:rPr>
          <w:rFonts w:ascii="Calibri" w:hAnsi="Calibri" w:cs="Comic Sans MS"/>
          <w:b/>
          <w:i/>
          <w:sz w:val="22"/>
          <w:szCs w:val="22"/>
        </w:rPr>
      </w:pPr>
      <w:r w:rsidRPr="00070EBF">
        <w:rPr>
          <w:rFonts w:ascii="Calibri" w:hAnsi="Calibri" w:cs="Comic Sans MS"/>
          <w:b/>
          <w:i/>
          <w:sz w:val="22"/>
          <w:szCs w:val="22"/>
        </w:rPr>
        <w:t>Organisation du Parcours Pédestre</w:t>
      </w:r>
    </w:p>
    <w:p w:rsidR="00F1065D" w:rsidRPr="00070EBF" w:rsidRDefault="00F1065D" w:rsidP="00B9546C">
      <w:pPr>
        <w:pStyle w:val="Paragraphedeliste"/>
        <w:numPr>
          <w:ilvl w:val="0"/>
          <w:numId w:val="27"/>
        </w:numPr>
        <w:rPr>
          <w:rFonts w:ascii="Calibri" w:hAnsi="Calibri" w:cs="Comic Sans MS"/>
          <w:b/>
          <w:i/>
          <w:sz w:val="22"/>
          <w:szCs w:val="22"/>
        </w:rPr>
      </w:pPr>
      <w:r w:rsidRPr="00070EBF">
        <w:rPr>
          <w:rFonts w:ascii="Calibri" w:hAnsi="Calibri" w:cs="Comic Sans MS"/>
          <w:b/>
          <w:i/>
          <w:sz w:val="22"/>
          <w:szCs w:val="22"/>
        </w:rPr>
        <w:t>Organisation de la Sécurité sur les Parcours</w:t>
      </w:r>
    </w:p>
    <w:p w:rsidR="00F1065D" w:rsidRPr="00070EBF" w:rsidRDefault="00F1065D" w:rsidP="00B9546C">
      <w:pPr>
        <w:pStyle w:val="Paragraphedeliste"/>
        <w:numPr>
          <w:ilvl w:val="0"/>
          <w:numId w:val="27"/>
        </w:numPr>
        <w:rPr>
          <w:rFonts w:ascii="Calibri" w:hAnsi="Calibri" w:cs="Comic Sans MS"/>
          <w:b/>
          <w:i/>
          <w:sz w:val="22"/>
          <w:szCs w:val="22"/>
        </w:rPr>
      </w:pPr>
      <w:r w:rsidRPr="00070EBF">
        <w:rPr>
          <w:rFonts w:ascii="Calibri" w:hAnsi="Calibri" w:cs="Comic Sans MS"/>
          <w:b/>
          <w:i/>
          <w:sz w:val="22"/>
          <w:szCs w:val="22"/>
        </w:rPr>
        <w:t>Mise à disposition de matériel</w:t>
      </w:r>
    </w:p>
    <w:p w:rsidR="00F1065D" w:rsidRPr="008F3A1B" w:rsidRDefault="00F1065D" w:rsidP="00F1065D">
      <w:pPr>
        <w:tabs>
          <w:tab w:val="right" w:pos="9795"/>
        </w:tabs>
        <w:spacing w:before="480"/>
        <w:rPr>
          <w:rFonts w:ascii="Calibri" w:hAnsi="Calibri" w:cs="Comic Sans MS"/>
          <w:b/>
          <w:i/>
          <w:sz w:val="22"/>
          <w:szCs w:val="22"/>
        </w:rPr>
      </w:pPr>
      <w:r>
        <w:rPr>
          <w:rFonts w:ascii="Calibri" w:hAnsi="Calibri" w:cs="Comic Sans MS"/>
          <w:b/>
          <w:bCs/>
          <w:i/>
          <w:sz w:val="24"/>
          <w:szCs w:val="24"/>
          <w:u w:val="single"/>
        </w:rPr>
        <w:t>Aide à l’organisation</w:t>
      </w:r>
      <w:r w:rsidRPr="008F3A1B">
        <w:rPr>
          <w:rFonts w:ascii="Calibri" w:hAnsi="Calibri" w:cs="Comic Sans MS"/>
          <w:b/>
          <w:bCs/>
          <w:i/>
          <w:sz w:val="24"/>
          <w:szCs w:val="24"/>
          <w:u w:val="single"/>
        </w:rPr>
        <w:tab/>
      </w:r>
      <w:r w:rsidRPr="008F3A1B">
        <w:rPr>
          <w:rFonts w:ascii="Calibri" w:hAnsi="Calibri" w:cs="Comic Sans MS"/>
          <w:b/>
          <w:bCs/>
          <w:i/>
          <w:sz w:val="24"/>
          <w:szCs w:val="24"/>
        </w:rPr>
        <w:t xml:space="preserve">page n° </w:t>
      </w:r>
      <w:r>
        <w:rPr>
          <w:rFonts w:ascii="Calibri" w:hAnsi="Calibri" w:cs="Comic Sans MS"/>
          <w:b/>
          <w:bCs/>
          <w:i/>
          <w:sz w:val="24"/>
          <w:szCs w:val="24"/>
        </w:rPr>
        <w:t>1</w:t>
      </w:r>
      <w:r w:rsidR="004D408E">
        <w:rPr>
          <w:rFonts w:ascii="Calibri" w:hAnsi="Calibri" w:cs="Comic Sans MS"/>
          <w:b/>
          <w:bCs/>
          <w:i/>
          <w:sz w:val="24"/>
          <w:szCs w:val="24"/>
        </w:rPr>
        <w:t>5</w:t>
      </w:r>
      <w:r>
        <w:rPr>
          <w:rFonts w:ascii="Calibri" w:hAnsi="Calibri" w:cs="Comic Sans MS"/>
          <w:b/>
          <w:bCs/>
          <w:i/>
          <w:sz w:val="24"/>
          <w:szCs w:val="24"/>
        </w:rPr>
        <w:t xml:space="preserve"> à 2</w:t>
      </w:r>
      <w:r w:rsidR="00F16A2C">
        <w:rPr>
          <w:rFonts w:ascii="Calibri" w:hAnsi="Calibri" w:cs="Comic Sans MS"/>
          <w:b/>
          <w:bCs/>
          <w:i/>
          <w:sz w:val="24"/>
          <w:szCs w:val="24"/>
        </w:rPr>
        <w:t>4</w:t>
      </w:r>
    </w:p>
    <w:p w:rsidR="00F1065D" w:rsidRPr="00AE46D1" w:rsidRDefault="00F1065D" w:rsidP="00F1065D">
      <w:pPr>
        <w:jc w:val="center"/>
        <w:rPr>
          <w:rFonts w:ascii="Calibri" w:hAnsi="Calibri" w:cs="Comic Sans MS"/>
          <w:b/>
          <w:color w:val="C45911" w:themeColor="accent2" w:themeShade="BF"/>
          <w:sz w:val="22"/>
          <w:szCs w:val="22"/>
        </w:rPr>
      </w:pPr>
      <w:r w:rsidRPr="00AE46D1">
        <w:rPr>
          <w:rFonts w:ascii="Calibri" w:hAnsi="Calibri" w:cs="Comic Sans MS"/>
          <w:b/>
          <w:color w:val="C45911" w:themeColor="accent2" w:themeShade="BF"/>
          <w:sz w:val="22"/>
          <w:szCs w:val="22"/>
        </w:rPr>
        <w:t>Informations</w:t>
      </w:r>
    </w:p>
    <w:p w:rsidR="00F1065D" w:rsidRPr="00153B9C" w:rsidRDefault="00F1065D" w:rsidP="00B9546C">
      <w:pPr>
        <w:pStyle w:val="Paragraphedeliste"/>
        <w:numPr>
          <w:ilvl w:val="0"/>
          <w:numId w:val="28"/>
        </w:numPr>
        <w:rPr>
          <w:rFonts w:ascii="Calibri" w:hAnsi="Calibri" w:cs="Comic Sans MS"/>
          <w:b/>
          <w:i/>
          <w:sz w:val="22"/>
          <w:szCs w:val="22"/>
        </w:rPr>
      </w:pPr>
      <w:r w:rsidRPr="00153B9C">
        <w:rPr>
          <w:rFonts w:ascii="Calibri" w:hAnsi="Calibri" w:cs="Comic Sans MS"/>
          <w:b/>
          <w:i/>
          <w:sz w:val="22"/>
          <w:szCs w:val="22"/>
        </w:rPr>
        <w:t>Réglementation Sportive FF TRI</w:t>
      </w:r>
    </w:p>
    <w:p w:rsidR="00F1065D" w:rsidRPr="00153B9C" w:rsidRDefault="00F1065D" w:rsidP="00B9546C">
      <w:pPr>
        <w:pStyle w:val="Paragraphedeliste"/>
        <w:numPr>
          <w:ilvl w:val="0"/>
          <w:numId w:val="28"/>
        </w:numPr>
        <w:rPr>
          <w:rFonts w:ascii="Calibri" w:hAnsi="Calibri" w:cs="Comic Sans MS"/>
          <w:b/>
          <w:i/>
          <w:sz w:val="22"/>
          <w:szCs w:val="22"/>
        </w:rPr>
      </w:pPr>
      <w:r w:rsidRPr="00153B9C">
        <w:rPr>
          <w:rFonts w:ascii="Calibri" w:hAnsi="Calibri" w:cs="Comic Sans MS"/>
          <w:b/>
          <w:i/>
          <w:sz w:val="22"/>
          <w:szCs w:val="22"/>
        </w:rPr>
        <w:t>Liste des Pièces Administratives à fournir (Dossier Technique, Dossier Préfectoral)</w:t>
      </w:r>
    </w:p>
    <w:p w:rsidR="00F1065D" w:rsidRPr="00153B9C" w:rsidRDefault="00210BF2" w:rsidP="00B9546C">
      <w:pPr>
        <w:pStyle w:val="Paragraphedeliste"/>
        <w:numPr>
          <w:ilvl w:val="0"/>
          <w:numId w:val="28"/>
        </w:numPr>
        <w:rPr>
          <w:rFonts w:ascii="Calibri" w:hAnsi="Calibri" w:cs="Comic Sans MS"/>
          <w:b/>
          <w:i/>
          <w:sz w:val="22"/>
          <w:szCs w:val="22"/>
        </w:rPr>
      </w:pPr>
      <w:r>
        <w:rPr>
          <w:rFonts w:ascii="Calibri" w:hAnsi="Calibri" w:cs="Comic Sans MS"/>
          <w:b/>
          <w:i/>
          <w:sz w:val="22"/>
          <w:szCs w:val="22"/>
        </w:rPr>
        <w:t xml:space="preserve">Document </w:t>
      </w:r>
      <w:r w:rsidR="00F1065D" w:rsidRPr="00153B9C">
        <w:rPr>
          <w:rFonts w:ascii="Calibri" w:hAnsi="Calibri" w:cs="Comic Sans MS"/>
          <w:b/>
          <w:i/>
          <w:sz w:val="22"/>
          <w:szCs w:val="22"/>
        </w:rPr>
        <w:t>CERFA</w:t>
      </w:r>
    </w:p>
    <w:p w:rsidR="00F1065D" w:rsidRPr="00153B9C" w:rsidRDefault="00F1065D" w:rsidP="00B9546C">
      <w:pPr>
        <w:pStyle w:val="Paragraphedeliste"/>
        <w:numPr>
          <w:ilvl w:val="0"/>
          <w:numId w:val="28"/>
        </w:numPr>
        <w:rPr>
          <w:rFonts w:ascii="Calibri" w:hAnsi="Calibri" w:cs="Comic Sans MS"/>
          <w:b/>
          <w:i/>
          <w:sz w:val="22"/>
          <w:szCs w:val="22"/>
        </w:rPr>
      </w:pPr>
      <w:r w:rsidRPr="00153B9C">
        <w:rPr>
          <w:rFonts w:ascii="Calibri" w:hAnsi="Calibri" w:cs="Comic Sans MS"/>
          <w:b/>
          <w:i/>
          <w:sz w:val="22"/>
          <w:szCs w:val="22"/>
        </w:rPr>
        <w:t>Label Triathlon Durable</w:t>
      </w:r>
    </w:p>
    <w:p w:rsidR="00F1065D" w:rsidRPr="00153B9C" w:rsidRDefault="00F1065D" w:rsidP="00B9546C">
      <w:pPr>
        <w:pStyle w:val="Paragraphedeliste"/>
        <w:numPr>
          <w:ilvl w:val="0"/>
          <w:numId w:val="28"/>
        </w:numPr>
        <w:rPr>
          <w:rFonts w:ascii="Calibri" w:hAnsi="Calibri" w:cs="Comic Sans MS"/>
          <w:b/>
          <w:i/>
          <w:sz w:val="22"/>
          <w:szCs w:val="22"/>
        </w:rPr>
      </w:pPr>
      <w:r w:rsidRPr="00153B9C">
        <w:rPr>
          <w:rFonts w:ascii="Calibri" w:hAnsi="Calibri" w:cs="Comic Sans MS"/>
          <w:b/>
          <w:i/>
          <w:sz w:val="22"/>
          <w:szCs w:val="22"/>
        </w:rPr>
        <w:t>Label Triathlon Féminin</w:t>
      </w:r>
    </w:p>
    <w:p w:rsidR="00F1065D" w:rsidRPr="00153B9C" w:rsidRDefault="00F1065D" w:rsidP="00B9546C">
      <w:pPr>
        <w:pStyle w:val="Paragraphedeliste"/>
        <w:numPr>
          <w:ilvl w:val="0"/>
          <w:numId w:val="28"/>
        </w:numPr>
        <w:rPr>
          <w:rFonts w:ascii="Calibri" w:hAnsi="Calibri" w:cs="Comic Sans MS"/>
          <w:b/>
          <w:i/>
          <w:sz w:val="22"/>
          <w:szCs w:val="22"/>
        </w:rPr>
      </w:pPr>
      <w:r w:rsidRPr="00153B9C">
        <w:rPr>
          <w:rFonts w:ascii="Calibri" w:hAnsi="Calibri" w:cs="Comic Sans MS"/>
          <w:b/>
          <w:i/>
          <w:sz w:val="22"/>
          <w:szCs w:val="22"/>
        </w:rPr>
        <w:t>Label Paratriathlon (Epreuve Accessible)</w:t>
      </w:r>
    </w:p>
    <w:p w:rsidR="00F1065D" w:rsidRDefault="00F1065D" w:rsidP="00B9546C">
      <w:pPr>
        <w:pStyle w:val="Paragraphedeliste"/>
        <w:numPr>
          <w:ilvl w:val="0"/>
          <w:numId w:val="28"/>
        </w:numPr>
        <w:rPr>
          <w:rFonts w:ascii="Calibri" w:hAnsi="Calibri" w:cs="Comic Sans MS"/>
          <w:b/>
          <w:i/>
          <w:sz w:val="22"/>
          <w:szCs w:val="22"/>
        </w:rPr>
      </w:pPr>
      <w:r w:rsidRPr="00153B9C">
        <w:rPr>
          <w:rFonts w:ascii="Calibri" w:hAnsi="Calibri" w:cs="Comic Sans MS"/>
          <w:b/>
          <w:i/>
          <w:sz w:val="22"/>
          <w:szCs w:val="22"/>
        </w:rPr>
        <w:t>Natura 2000</w:t>
      </w:r>
    </w:p>
    <w:p w:rsidR="004D408E" w:rsidRPr="00153B9C" w:rsidRDefault="004D408E" w:rsidP="00B9546C">
      <w:pPr>
        <w:pStyle w:val="Paragraphedeliste"/>
        <w:numPr>
          <w:ilvl w:val="0"/>
          <w:numId w:val="28"/>
        </w:numPr>
        <w:rPr>
          <w:rFonts w:ascii="Calibri" w:hAnsi="Calibri" w:cs="Comic Sans MS"/>
          <w:b/>
          <w:i/>
          <w:sz w:val="22"/>
          <w:szCs w:val="22"/>
        </w:rPr>
      </w:pPr>
      <w:r>
        <w:rPr>
          <w:rFonts w:ascii="Calibri" w:hAnsi="Calibri" w:cs="Comic Sans MS"/>
          <w:b/>
          <w:i/>
          <w:sz w:val="22"/>
          <w:szCs w:val="22"/>
        </w:rPr>
        <w:t>Annexes</w:t>
      </w:r>
    </w:p>
    <w:p w:rsidR="00C44D0B" w:rsidRPr="000F5CBC" w:rsidRDefault="00C44D0B">
      <w:pPr>
        <w:pageBreakBefore/>
        <w:rPr>
          <w:rFonts w:asciiTheme="minorHAnsi" w:hAnsiTheme="minorHAnsi" w:cstheme="minorHAnsi"/>
          <w:szCs w:val="16"/>
        </w:rPr>
      </w:pPr>
    </w:p>
    <w:p w:rsidR="00C44D0B" w:rsidRPr="000F5CBC" w:rsidRDefault="00C44D0B" w:rsidP="00FE73CF">
      <w:pPr>
        <w:pBdr>
          <w:top w:val="single" w:sz="4" w:space="1" w:color="000000"/>
          <w:left w:val="single" w:sz="4" w:space="4" w:color="000000"/>
          <w:bottom w:val="single" w:sz="4" w:space="1" w:color="000000"/>
          <w:right w:val="single" w:sz="4" w:space="0" w:color="000000"/>
        </w:pBdr>
        <w:shd w:val="clear" w:color="auto" w:fill="D9D9D9"/>
        <w:jc w:val="center"/>
        <w:rPr>
          <w:rFonts w:asciiTheme="minorHAnsi" w:hAnsiTheme="minorHAnsi" w:cstheme="minorHAnsi"/>
          <w:b/>
          <w:sz w:val="40"/>
          <w:szCs w:val="40"/>
        </w:rPr>
      </w:pPr>
      <w:r w:rsidRPr="000F5CBC">
        <w:rPr>
          <w:rFonts w:asciiTheme="minorHAnsi" w:hAnsiTheme="minorHAnsi" w:cstheme="minorHAnsi"/>
          <w:b/>
          <w:sz w:val="12"/>
          <w:szCs w:val="12"/>
        </w:rPr>
        <w:t xml:space="preserve"> </w:t>
      </w:r>
      <w:r w:rsidRPr="000F5CBC">
        <w:rPr>
          <w:rFonts w:asciiTheme="minorHAnsi" w:hAnsiTheme="minorHAnsi" w:cstheme="minorHAnsi"/>
          <w:b/>
          <w:sz w:val="56"/>
          <w:szCs w:val="40"/>
        </w:rPr>
        <w:t>PRÉSENTATION DE LA MANIFESTATION</w:t>
      </w:r>
    </w:p>
    <w:p w:rsidR="00B67860" w:rsidRPr="00216B37" w:rsidRDefault="00B67860" w:rsidP="00B67860">
      <w:pPr>
        <w:jc w:val="center"/>
        <w:rPr>
          <w:rFonts w:asciiTheme="minorHAnsi" w:hAnsiTheme="minorHAnsi" w:cstheme="minorHAnsi"/>
          <w:b/>
          <w:color w:val="FF0000"/>
          <w:sz w:val="32"/>
          <w:szCs w:val="32"/>
        </w:rPr>
      </w:pPr>
      <w:r w:rsidRPr="00216B37">
        <w:rPr>
          <w:rFonts w:asciiTheme="minorHAnsi" w:hAnsiTheme="minorHAnsi" w:cstheme="minorHAnsi"/>
          <w:b/>
          <w:color w:val="FF0000"/>
          <w:sz w:val="32"/>
          <w:szCs w:val="32"/>
        </w:rPr>
        <w:t>Partie à renseigner OB</w:t>
      </w:r>
      <w:r w:rsidR="002B63B1" w:rsidRPr="00216B37">
        <w:rPr>
          <w:rFonts w:asciiTheme="minorHAnsi" w:hAnsiTheme="minorHAnsi" w:cstheme="minorHAnsi"/>
          <w:b/>
          <w:color w:val="FF0000"/>
          <w:sz w:val="32"/>
          <w:szCs w:val="32"/>
        </w:rPr>
        <w:t>L</w:t>
      </w:r>
      <w:r w:rsidRPr="00216B37">
        <w:rPr>
          <w:rFonts w:asciiTheme="minorHAnsi" w:hAnsiTheme="minorHAnsi" w:cstheme="minorHAnsi"/>
          <w:b/>
          <w:color w:val="FF0000"/>
          <w:sz w:val="32"/>
          <w:szCs w:val="32"/>
        </w:rPr>
        <w:t>IGATOIREMENT</w:t>
      </w:r>
    </w:p>
    <w:p w:rsidR="00E46B29" w:rsidRPr="00E46B29" w:rsidRDefault="00E46B29" w:rsidP="00B67860">
      <w:pPr>
        <w:jc w:val="center"/>
        <w:rPr>
          <w:rFonts w:asciiTheme="minorHAnsi" w:hAnsiTheme="minorHAnsi" w:cstheme="minorHAnsi"/>
          <w:b/>
          <w:color w:val="FF0000"/>
          <w:sz w:val="16"/>
          <w:szCs w:val="16"/>
        </w:rPr>
      </w:pPr>
    </w:p>
    <w:tbl>
      <w:tblPr>
        <w:tblStyle w:val="Grilledutableau"/>
        <w:tblW w:w="9968" w:type="dxa"/>
        <w:tblLook w:val="04A0" w:firstRow="1" w:lastRow="0" w:firstColumn="1" w:lastColumn="0" w:noHBand="0" w:noVBand="1"/>
      </w:tblPr>
      <w:tblGrid>
        <w:gridCol w:w="3322"/>
        <w:gridCol w:w="6646"/>
      </w:tblGrid>
      <w:tr w:rsidR="00934F89" w:rsidRPr="00CD3574" w:rsidTr="00934F89">
        <w:trPr>
          <w:trHeight w:val="340"/>
        </w:trPr>
        <w:tc>
          <w:tcPr>
            <w:tcW w:w="3322" w:type="dxa"/>
            <w:shd w:val="clear" w:color="auto" w:fill="E7E6E6" w:themeFill="background2"/>
            <w:vAlign w:val="center"/>
          </w:tcPr>
          <w:p w:rsidR="00934F89" w:rsidRPr="00CC348F" w:rsidRDefault="00934F89" w:rsidP="00FE12F5">
            <w:pPr>
              <w:pStyle w:val="Sansinterligne"/>
              <w:rPr>
                <w:rFonts w:asciiTheme="minorHAnsi" w:hAnsiTheme="minorHAnsi" w:cstheme="minorHAnsi"/>
                <w:sz w:val="22"/>
                <w:szCs w:val="24"/>
              </w:rPr>
            </w:pPr>
            <w:r w:rsidRPr="00CC348F">
              <w:rPr>
                <w:rFonts w:asciiTheme="minorHAnsi" w:hAnsiTheme="minorHAnsi" w:cstheme="minorHAnsi"/>
                <w:b/>
                <w:sz w:val="22"/>
                <w:szCs w:val="24"/>
              </w:rPr>
              <w:t>Nom de l’épreuve</w:t>
            </w:r>
          </w:p>
        </w:tc>
        <w:tc>
          <w:tcPr>
            <w:tcW w:w="6646" w:type="dxa"/>
            <w:vAlign w:val="center"/>
          </w:tcPr>
          <w:p w:rsidR="00934F89" w:rsidRPr="000C0625" w:rsidRDefault="00934F89" w:rsidP="00FE12F5">
            <w:pPr>
              <w:pStyle w:val="Sansinterligne"/>
              <w:rPr>
                <w:rFonts w:asciiTheme="minorHAnsi" w:hAnsiTheme="minorHAnsi" w:cstheme="minorHAnsi"/>
                <w:b/>
              </w:rPr>
            </w:pPr>
            <w:r>
              <w:rPr>
                <w:rFonts w:asciiTheme="minorHAnsi" w:hAnsiTheme="minorHAnsi" w:cstheme="minorHAnsi"/>
                <w:b/>
              </w:rPr>
              <w:t>DUATHLON CAMBRESIS - PAILLENCOURT</w:t>
            </w:r>
          </w:p>
        </w:tc>
      </w:tr>
      <w:tr w:rsidR="00934F89" w:rsidRPr="00CD3574" w:rsidTr="00934F89">
        <w:trPr>
          <w:trHeight w:val="284"/>
        </w:trPr>
        <w:tc>
          <w:tcPr>
            <w:tcW w:w="3322" w:type="dxa"/>
            <w:vAlign w:val="center"/>
          </w:tcPr>
          <w:p w:rsidR="00934F89" w:rsidRPr="00CD3574" w:rsidRDefault="00934F89"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Date</w:t>
            </w:r>
          </w:p>
        </w:tc>
        <w:tc>
          <w:tcPr>
            <w:tcW w:w="6646" w:type="dxa"/>
            <w:vAlign w:val="center"/>
          </w:tcPr>
          <w:p w:rsidR="00934F89" w:rsidRPr="000C0625" w:rsidRDefault="00870209" w:rsidP="00FE12F5">
            <w:pPr>
              <w:pStyle w:val="Sansinterligne"/>
              <w:rPr>
                <w:rFonts w:asciiTheme="minorHAnsi" w:hAnsiTheme="minorHAnsi" w:cstheme="minorHAnsi"/>
                <w:b/>
              </w:rPr>
            </w:pPr>
            <w:r>
              <w:rPr>
                <w:rFonts w:asciiTheme="minorHAnsi" w:hAnsiTheme="minorHAnsi" w:cstheme="minorHAnsi"/>
                <w:b/>
              </w:rPr>
              <w:t>31 Mars 2019</w:t>
            </w:r>
          </w:p>
        </w:tc>
      </w:tr>
      <w:tr w:rsidR="00934F89" w:rsidRPr="00CD3574" w:rsidTr="00934F89">
        <w:trPr>
          <w:trHeight w:val="284"/>
        </w:trPr>
        <w:tc>
          <w:tcPr>
            <w:tcW w:w="3322" w:type="dxa"/>
            <w:vAlign w:val="center"/>
          </w:tcPr>
          <w:p w:rsidR="00934F89" w:rsidRPr="00CD3574" w:rsidRDefault="00934F89"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Lieu</w:t>
            </w:r>
          </w:p>
        </w:tc>
        <w:tc>
          <w:tcPr>
            <w:tcW w:w="6646" w:type="dxa"/>
            <w:vAlign w:val="center"/>
          </w:tcPr>
          <w:p w:rsidR="00934F89" w:rsidRPr="000C0625" w:rsidRDefault="00934F89" w:rsidP="00FE12F5">
            <w:pPr>
              <w:pStyle w:val="Sansinterligne"/>
              <w:rPr>
                <w:rFonts w:asciiTheme="minorHAnsi" w:hAnsiTheme="minorHAnsi" w:cstheme="minorHAnsi"/>
                <w:b/>
              </w:rPr>
            </w:pPr>
            <w:r>
              <w:rPr>
                <w:rFonts w:asciiTheme="minorHAnsi" w:hAnsiTheme="minorHAnsi" w:cstheme="minorHAnsi"/>
                <w:b/>
              </w:rPr>
              <w:t>COMMUNE DE PAILLENCOURT</w:t>
            </w:r>
          </w:p>
        </w:tc>
      </w:tr>
      <w:tr w:rsidR="00934F89" w:rsidRPr="00CD3574" w:rsidTr="00934F89">
        <w:trPr>
          <w:trHeight w:val="284"/>
        </w:trPr>
        <w:tc>
          <w:tcPr>
            <w:tcW w:w="3322" w:type="dxa"/>
            <w:vAlign w:val="center"/>
          </w:tcPr>
          <w:p w:rsidR="00934F89" w:rsidRPr="00CD3574" w:rsidRDefault="00934F89" w:rsidP="00FE12F5">
            <w:pPr>
              <w:pStyle w:val="Sansinterligne"/>
              <w:rPr>
                <w:rFonts w:asciiTheme="minorHAnsi" w:hAnsiTheme="minorHAnsi" w:cstheme="minorHAnsi"/>
                <w:b/>
                <w:sz w:val="22"/>
                <w:szCs w:val="24"/>
              </w:rPr>
            </w:pPr>
            <w:r w:rsidRPr="00CD3574">
              <w:rPr>
                <w:rFonts w:asciiTheme="minorHAnsi" w:hAnsiTheme="minorHAnsi" w:cstheme="minorHAnsi"/>
                <w:b/>
                <w:sz w:val="22"/>
                <w:szCs w:val="24"/>
              </w:rPr>
              <w:t>Adresse</w:t>
            </w:r>
          </w:p>
        </w:tc>
        <w:tc>
          <w:tcPr>
            <w:tcW w:w="6646" w:type="dxa"/>
            <w:vAlign w:val="center"/>
          </w:tcPr>
          <w:p w:rsidR="00934F89" w:rsidRPr="000C0625" w:rsidRDefault="00934F89" w:rsidP="00FE12F5">
            <w:pPr>
              <w:pStyle w:val="Sansinterligne"/>
              <w:rPr>
                <w:rFonts w:asciiTheme="minorHAnsi" w:hAnsiTheme="minorHAnsi" w:cstheme="minorHAnsi"/>
                <w:b/>
              </w:rPr>
            </w:pPr>
            <w:r>
              <w:rPr>
                <w:rFonts w:asciiTheme="minorHAnsi" w:hAnsiTheme="minorHAnsi" w:cstheme="minorHAnsi"/>
                <w:b/>
              </w:rPr>
              <w:t xml:space="preserve">Rue Gilbert </w:t>
            </w:r>
            <w:proofErr w:type="spellStart"/>
            <w:r>
              <w:rPr>
                <w:rFonts w:asciiTheme="minorHAnsi" w:hAnsiTheme="minorHAnsi" w:cstheme="minorHAnsi"/>
                <w:b/>
              </w:rPr>
              <w:t>Bétrancourt</w:t>
            </w:r>
            <w:proofErr w:type="spellEnd"/>
          </w:p>
        </w:tc>
      </w:tr>
      <w:tr w:rsidR="00934F89" w:rsidRPr="00CD3574" w:rsidTr="00934F89">
        <w:trPr>
          <w:trHeight w:val="284"/>
        </w:trPr>
        <w:tc>
          <w:tcPr>
            <w:tcW w:w="3322" w:type="dxa"/>
            <w:vAlign w:val="center"/>
          </w:tcPr>
          <w:p w:rsidR="00934F89" w:rsidRPr="00CD3574" w:rsidRDefault="00934F89"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Code Postal</w:t>
            </w:r>
          </w:p>
        </w:tc>
        <w:tc>
          <w:tcPr>
            <w:tcW w:w="6646" w:type="dxa"/>
            <w:vAlign w:val="center"/>
          </w:tcPr>
          <w:p w:rsidR="00934F89" w:rsidRPr="000C0625" w:rsidRDefault="00934F89" w:rsidP="00FE12F5">
            <w:pPr>
              <w:pStyle w:val="Sansinterligne"/>
              <w:rPr>
                <w:rFonts w:asciiTheme="minorHAnsi" w:hAnsiTheme="minorHAnsi" w:cstheme="minorHAnsi"/>
                <w:b/>
              </w:rPr>
            </w:pPr>
            <w:r>
              <w:rPr>
                <w:rFonts w:asciiTheme="minorHAnsi" w:hAnsiTheme="minorHAnsi" w:cstheme="minorHAnsi"/>
                <w:b/>
              </w:rPr>
              <w:t>59295</w:t>
            </w:r>
          </w:p>
        </w:tc>
      </w:tr>
      <w:tr w:rsidR="00934F89" w:rsidRPr="00CD3574" w:rsidTr="00934F89">
        <w:trPr>
          <w:trHeight w:val="284"/>
        </w:trPr>
        <w:tc>
          <w:tcPr>
            <w:tcW w:w="3322" w:type="dxa"/>
            <w:vAlign w:val="center"/>
          </w:tcPr>
          <w:p w:rsidR="00934F89" w:rsidRPr="00CD3574" w:rsidRDefault="00934F89"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Ville</w:t>
            </w:r>
          </w:p>
        </w:tc>
        <w:tc>
          <w:tcPr>
            <w:tcW w:w="6646" w:type="dxa"/>
            <w:vAlign w:val="center"/>
          </w:tcPr>
          <w:p w:rsidR="00934F89" w:rsidRPr="000C0625" w:rsidRDefault="00934F89" w:rsidP="00FE12F5">
            <w:pPr>
              <w:pStyle w:val="Sansinterligne"/>
              <w:rPr>
                <w:rFonts w:asciiTheme="minorHAnsi" w:hAnsiTheme="minorHAnsi" w:cstheme="minorHAnsi"/>
                <w:b/>
              </w:rPr>
            </w:pPr>
            <w:r>
              <w:rPr>
                <w:rFonts w:asciiTheme="minorHAnsi" w:hAnsiTheme="minorHAnsi" w:cstheme="minorHAnsi"/>
                <w:b/>
              </w:rPr>
              <w:t>PAILLENCOURT</w:t>
            </w:r>
          </w:p>
        </w:tc>
      </w:tr>
      <w:tr w:rsidR="00934F89" w:rsidRPr="00CD3574" w:rsidTr="00934F89">
        <w:trPr>
          <w:trHeight w:val="284"/>
        </w:trPr>
        <w:tc>
          <w:tcPr>
            <w:tcW w:w="3322" w:type="dxa"/>
          </w:tcPr>
          <w:p w:rsidR="00934F89" w:rsidRPr="00836D09" w:rsidRDefault="00934F89" w:rsidP="00934F89">
            <w:pPr>
              <w:pStyle w:val="Sansinterligne"/>
              <w:rPr>
                <w:rFonts w:asciiTheme="minorHAnsi" w:hAnsiTheme="minorHAnsi" w:cstheme="minorHAnsi"/>
                <w:sz w:val="22"/>
                <w:szCs w:val="24"/>
              </w:rPr>
            </w:pPr>
            <w:r w:rsidRPr="00836D09">
              <w:rPr>
                <w:rFonts w:asciiTheme="minorHAnsi" w:hAnsiTheme="minorHAnsi" w:cstheme="minorHAnsi"/>
                <w:b/>
                <w:sz w:val="22"/>
                <w:szCs w:val="24"/>
              </w:rPr>
              <w:t>Autorité compétente</w:t>
            </w:r>
            <w:r>
              <w:rPr>
                <w:rFonts w:asciiTheme="minorHAnsi" w:hAnsiTheme="minorHAnsi" w:cstheme="minorHAnsi"/>
                <w:b/>
                <w:sz w:val="22"/>
                <w:szCs w:val="24"/>
              </w:rPr>
              <w:t xml:space="preserve"> :  </w:t>
            </w:r>
          </w:p>
        </w:tc>
        <w:tc>
          <w:tcPr>
            <w:tcW w:w="6646" w:type="dxa"/>
          </w:tcPr>
          <w:p w:rsidR="00934F89" w:rsidRPr="000C0625" w:rsidRDefault="00934F89" w:rsidP="00FE12F5">
            <w:pPr>
              <w:pStyle w:val="Sansinterligne"/>
              <w:rPr>
                <w:rFonts w:asciiTheme="minorHAnsi" w:hAnsiTheme="minorHAnsi" w:cstheme="minorHAnsi"/>
                <w:b/>
              </w:rPr>
            </w:pPr>
            <w:r>
              <w:rPr>
                <w:rFonts w:asciiTheme="minorHAnsi" w:hAnsiTheme="minorHAnsi" w:cstheme="minorHAnsi"/>
                <w:b/>
              </w:rPr>
              <w:t>Mairie de Paillencourt</w:t>
            </w:r>
          </w:p>
        </w:tc>
      </w:tr>
    </w:tbl>
    <w:p w:rsidR="00DF0605" w:rsidRPr="00CD3574" w:rsidRDefault="00DF0605" w:rsidP="00DF0605">
      <w:pPr>
        <w:pStyle w:val="Sansinterligne"/>
        <w:rPr>
          <w:rFonts w:asciiTheme="minorHAnsi" w:hAnsiTheme="minorHAnsi" w:cstheme="minorHAnsi"/>
          <w:szCs w:val="24"/>
        </w:rPr>
      </w:pPr>
    </w:p>
    <w:p w:rsidR="001E4EFC" w:rsidRPr="00CD3574" w:rsidRDefault="001E4EFC" w:rsidP="008466A9">
      <w:pPr>
        <w:shd w:val="clear" w:color="auto" w:fill="E5E5E5"/>
        <w:ind w:left="3402" w:right="284" w:hanging="3402"/>
        <w:rPr>
          <w:rFonts w:asciiTheme="minorHAnsi" w:hAnsiTheme="minorHAnsi" w:cstheme="minorHAnsi"/>
          <w:b/>
          <w:sz w:val="28"/>
          <w:szCs w:val="28"/>
        </w:rPr>
      </w:pPr>
      <w:r w:rsidRPr="00CD3574">
        <w:rPr>
          <w:rFonts w:asciiTheme="minorHAnsi" w:hAnsiTheme="minorHAnsi" w:cstheme="minorHAnsi"/>
          <w:b/>
          <w:sz w:val="28"/>
          <w:szCs w:val="28"/>
        </w:rPr>
        <w:t>Responsable</w:t>
      </w:r>
      <w:r w:rsidR="00EF1106">
        <w:rPr>
          <w:rFonts w:asciiTheme="minorHAnsi" w:hAnsiTheme="minorHAnsi" w:cstheme="minorHAnsi"/>
          <w:b/>
          <w:sz w:val="28"/>
          <w:szCs w:val="28"/>
        </w:rPr>
        <w:t>s</w:t>
      </w:r>
      <w:r w:rsidR="00210BF2">
        <w:rPr>
          <w:rFonts w:asciiTheme="minorHAnsi" w:hAnsiTheme="minorHAnsi" w:cstheme="minorHAnsi"/>
          <w:b/>
          <w:sz w:val="28"/>
          <w:szCs w:val="28"/>
        </w:rPr>
        <w:t xml:space="preserve"> de l’épreuve</w:t>
      </w:r>
      <w:r w:rsidR="00EF1106">
        <w:rPr>
          <w:rFonts w:asciiTheme="minorHAnsi" w:hAnsiTheme="minorHAnsi" w:cstheme="minorHAnsi"/>
          <w:b/>
          <w:sz w:val="28"/>
          <w:szCs w:val="28"/>
        </w:rPr>
        <w:t xml:space="preserve"> : </w:t>
      </w:r>
    </w:p>
    <w:tbl>
      <w:tblPr>
        <w:tblStyle w:val="Grilledutableau"/>
        <w:tblW w:w="0" w:type="auto"/>
        <w:tblLook w:val="04A0" w:firstRow="1" w:lastRow="0" w:firstColumn="1" w:lastColumn="0" w:noHBand="0" w:noVBand="1"/>
      </w:tblPr>
      <w:tblGrid>
        <w:gridCol w:w="3322"/>
        <w:gridCol w:w="3336"/>
        <w:gridCol w:w="3310"/>
      </w:tblGrid>
      <w:tr w:rsidR="00E36C91" w:rsidRPr="00CD3574" w:rsidTr="00E36C91">
        <w:tc>
          <w:tcPr>
            <w:tcW w:w="3322" w:type="dxa"/>
            <w:shd w:val="clear" w:color="auto" w:fill="D9D9D9" w:themeFill="background1" w:themeFillShade="D9"/>
          </w:tcPr>
          <w:p w:rsidR="00E36C91" w:rsidRPr="00CD3574" w:rsidRDefault="00E36C91" w:rsidP="00B800AA">
            <w:pPr>
              <w:pStyle w:val="Sansinterligne"/>
              <w:rPr>
                <w:rFonts w:asciiTheme="minorHAnsi" w:hAnsiTheme="minorHAnsi" w:cstheme="minorHAnsi"/>
                <w:b/>
                <w:sz w:val="22"/>
                <w:szCs w:val="24"/>
              </w:rPr>
            </w:pPr>
          </w:p>
        </w:tc>
        <w:tc>
          <w:tcPr>
            <w:tcW w:w="3336" w:type="dxa"/>
            <w:vAlign w:val="center"/>
          </w:tcPr>
          <w:p w:rsidR="00E36C91" w:rsidRPr="00E36C91" w:rsidRDefault="00E36C91" w:rsidP="00E36C91">
            <w:pPr>
              <w:pStyle w:val="Sansinterligne"/>
              <w:jc w:val="center"/>
              <w:rPr>
                <w:rFonts w:asciiTheme="minorHAnsi" w:hAnsiTheme="minorHAnsi" w:cstheme="minorHAnsi"/>
                <w:b/>
                <w:sz w:val="22"/>
              </w:rPr>
            </w:pPr>
            <w:r w:rsidRPr="00E36C91">
              <w:rPr>
                <w:rFonts w:asciiTheme="minorHAnsi" w:hAnsiTheme="minorHAnsi" w:cstheme="minorHAnsi"/>
                <w:b/>
                <w:sz w:val="22"/>
              </w:rPr>
              <w:t>De l’épreuve</w:t>
            </w:r>
          </w:p>
        </w:tc>
        <w:tc>
          <w:tcPr>
            <w:tcW w:w="3310" w:type="dxa"/>
            <w:vAlign w:val="center"/>
          </w:tcPr>
          <w:p w:rsidR="00E36C91" w:rsidRPr="00E36C91" w:rsidRDefault="00E36C91" w:rsidP="00E36C91">
            <w:pPr>
              <w:pStyle w:val="Sansinterligne"/>
              <w:jc w:val="center"/>
              <w:rPr>
                <w:rFonts w:asciiTheme="minorHAnsi" w:hAnsiTheme="minorHAnsi" w:cstheme="minorHAnsi"/>
                <w:b/>
                <w:sz w:val="22"/>
              </w:rPr>
            </w:pPr>
            <w:r w:rsidRPr="00E36C91">
              <w:rPr>
                <w:rFonts w:asciiTheme="minorHAnsi" w:hAnsiTheme="minorHAnsi" w:cstheme="minorHAnsi"/>
                <w:b/>
                <w:sz w:val="22"/>
              </w:rPr>
              <w:t>Des inscriptions</w:t>
            </w: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Nom</w:t>
            </w:r>
          </w:p>
        </w:tc>
        <w:tc>
          <w:tcPr>
            <w:tcW w:w="3336"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LEGRAND</w:t>
            </w:r>
          </w:p>
        </w:tc>
        <w:tc>
          <w:tcPr>
            <w:tcW w:w="3310"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LEGRAND</w:t>
            </w: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Prénom</w:t>
            </w:r>
          </w:p>
        </w:tc>
        <w:tc>
          <w:tcPr>
            <w:tcW w:w="3336"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CHRISTOPHE</w:t>
            </w:r>
          </w:p>
        </w:tc>
        <w:tc>
          <w:tcPr>
            <w:tcW w:w="3310"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GREGOIRE</w:t>
            </w: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Club ou Structure Responsable</w:t>
            </w:r>
          </w:p>
        </w:tc>
        <w:tc>
          <w:tcPr>
            <w:tcW w:w="3336"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CAMBRAI TRIATHLON</w:t>
            </w:r>
          </w:p>
        </w:tc>
        <w:tc>
          <w:tcPr>
            <w:tcW w:w="3310"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CAMBRAI TRIATHLON</w:t>
            </w: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b/>
                <w:sz w:val="22"/>
                <w:szCs w:val="24"/>
              </w:rPr>
            </w:pPr>
            <w:r w:rsidRPr="00CD3574">
              <w:rPr>
                <w:rFonts w:asciiTheme="minorHAnsi" w:hAnsiTheme="minorHAnsi" w:cstheme="minorHAnsi"/>
                <w:b/>
                <w:sz w:val="22"/>
                <w:szCs w:val="24"/>
              </w:rPr>
              <w:t>Adresse</w:t>
            </w:r>
          </w:p>
        </w:tc>
        <w:tc>
          <w:tcPr>
            <w:tcW w:w="3336"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13 rue de la Paix de Nimègue</w:t>
            </w:r>
            <w:r w:rsidRPr="00AE197F">
              <w:rPr>
                <w:rFonts w:asciiTheme="minorHAnsi" w:hAnsiTheme="minorHAnsi" w:cstheme="minorHAnsi"/>
                <w:b/>
              </w:rPr>
              <w:t xml:space="preserve"> </w:t>
            </w:r>
          </w:p>
        </w:tc>
        <w:tc>
          <w:tcPr>
            <w:tcW w:w="3310"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1 Chaussée Brunehaut</w:t>
            </w: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Code Postal</w:t>
            </w:r>
          </w:p>
        </w:tc>
        <w:tc>
          <w:tcPr>
            <w:tcW w:w="3336" w:type="dxa"/>
            <w:vAlign w:val="center"/>
          </w:tcPr>
          <w:p w:rsidR="00FE12F5" w:rsidRPr="00AE197F" w:rsidRDefault="00FE12F5" w:rsidP="00FE12F5">
            <w:pPr>
              <w:pStyle w:val="Sansinterligne"/>
              <w:rPr>
                <w:rFonts w:asciiTheme="minorHAnsi" w:hAnsiTheme="minorHAnsi" w:cstheme="minorHAnsi"/>
                <w:b/>
              </w:rPr>
            </w:pPr>
            <w:r w:rsidRPr="00AE197F">
              <w:rPr>
                <w:rFonts w:asciiTheme="minorHAnsi" w:hAnsiTheme="minorHAnsi" w:cstheme="minorHAnsi"/>
                <w:b/>
              </w:rPr>
              <w:t>59</w:t>
            </w:r>
            <w:r>
              <w:rPr>
                <w:rFonts w:asciiTheme="minorHAnsi" w:hAnsiTheme="minorHAnsi" w:cstheme="minorHAnsi"/>
                <w:b/>
              </w:rPr>
              <w:t>400</w:t>
            </w:r>
          </w:p>
        </w:tc>
        <w:tc>
          <w:tcPr>
            <w:tcW w:w="3310"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59161</w:t>
            </w: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Ville</w:t>
            </w:r>
          </w:p>
        </w:tc>
        <w:tc>
          <w:tcPr>
            <w:tcW w:w="3336"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CAMBRAI</w:t>
            </w:r>
          </w:p>
        </w:tc>
        <w:tc>
          <w:tcPr>
            <w:tcW w:w="3310"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NAVES</w:t>
            </w: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Tel. Fixe</w:t>
            </w:r>
          </w:p>
        </w:tc>
        <w:tc>
          <w:tcPr>
            <w:tcW w:w="3336"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03.27.74.41.01</w:t>
            </w:r>
          </w:p>
        </w:tc>
        <w:tc>
          <w:tcPr>
            <w:tcW w:w="3310"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03.27.74.41.01</w:t>
            </w: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Tel. Portable</w:t>
            </w:r>
          </w:p>
        </w:tc>
        <w:tc>
          <w:tcPr>
            <w:tcW w:w="3336"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06.23.64.28.13</w:t>
            </w:r>
          </w:p>
        </w:tc>
        <w:tc>
          <w:tcPr>
            <w:tcW w:w="3310"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06.19.40.00.04</w:t>
            </w: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Tel. Bureau</w:t>
            </w:r>
          </w:p>
        </w:tc>
        <w:tc>
          <w:tcPr>
            <w:tcW w:w="3336" w:type="dxa"/>
            <w:vAlign w:val="center"/>
          </w:tcPr>
          <w:p w:rsidR="00FE12F5" w:rsidRPr="00AE197F" w:rsidRDefault="00FE12F5" w:rsidP="00FE12F5">
            <w:pPr>
              <w:pStyle w:val="Sansinterligne"/>
              <w:rPr>
                <w:rFonts w:asciiTheme="minorHAnsi" w:hAnsiTheme="minorHAnsi" w:cstheme="minorHAnsi"/>
                <w:b/>
              </w:rPr>
            </w:pPr>
          </w:p>
        </w:tc>
        <w:tc>
          <w:tcPr>
            <w:tcW w:w="3310" w:type="dxa"/>
            <w:vAlign w:val="center"/>
          </w:tcPr>
          <w:p w:rsidR="00FE12F5" w:rsidRPr="00AE197F" w:rsidRDefault="00FE12F5" w:rsidP="00FE12F5">
            <w:pPr>
              <w:pStyle w:val="Sansinterligne"/>
              <w:rPr>
                <w:rFonts w:asciiTheme="minorHAnsi" w:hAnsiTheme="minorHAnsi" w:cstheme="minorHAnsi"/>
                <w:b/>
              </w:rPr>
            </w:pP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b/>
                <w:sz w:val="22"/>
                <w:szCs w:val="24"/>
              </w:rPr>
            </w:pPr>
            <w:r w:rsidRPr="00CD3574">
              <w:rPr>
                <w:rFonts w:asciiTheme="minorHAnsi" w:hAnsiTheme="minorHAnsi" w:cstheme="minorHAnsi"/>
                <w:b/>
                <w:sz w:val="22"/>
                <w:szCs w:val="24"/>
              </w:rPr>
              <w:t>Email</w:t>
            </w:r>
          </w:p>
        </w:tc>
        <w:tc>
          <w:tcPr>
            <w:tcW w:w="3336"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legrandtri59@gmail.com</w:t>
            </w:r>
          </w:p>
        </w:tc>
        <w:tc>
          <w:tcPr>
            <w:tcW w:w="3310" w:type="dxa"/>
            <w:vAlign w:val="center"/>
          </w:tcPr>
          <w:p w:rsidR="00FE12F5" w:rsidRPr="00AE197F" w:rsidRDefault="00FE12F5" w:rsidP="00FE12F5">
            <w:pPr>
              <w:pStyle w:val="Sansinterligne"/>
              <w:rPr>
                <w:rFonts w:asciiTheme="minorHAnsi" w:hAnsiTheme="minorHAnsi" w:cstheme="minorHAnsi"/>
                <w:b/>
              </w:rPr>
            </w:pPr>
            <w:proofErr w:type="spellStart"/>
            <w:proofErr w:type="gramStart"/>
            <w:r>
              <w:rPr>
                <w:rFonts w:asciiTheme="minorHAnsi" w:hAnsiTheme="minorHAnsi" w:cstheme="minorHAnsi"/>
                <w:b/>
              </w:rPr>
              <w:t>gregoire</w:t>
            </w:r>
            <w:proofErr w:type="spellEnd"/>
            <w:proofErr w:type="gramEnd"/>
            <w:r>
              <w:rPr>
                <w:rFonts w:asciiTheme="minorHAnsi" w:hAnsiTheme="minorHAnsi" w:cstheme="minorHAnsi"/>
                <w:b/>
              </w:rPr>
              <w:t>.</w:t>
            </w: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b/>
                <w:sz w:val="22"/>
                <w:szCs w:val="24"/>
              </w:rPr>
            </w:pPr>
            <w:r w:rsidRPr="00CD3574">
              <w:rPr>
                <w:rFonts w:asciiTheme="minorHAnsi" w:hAnsiTheme="minorHAnsi" w:cstheme="minorHAnsi"/>
                <w:b/>
                <w:sz w:val="22"/>
                <w:szCs w:val="24"/>
              </w:rPr>
              <w:t>Site internet</w:t>
            </w:r>
          </w:p>
        </w:tc>
        <w:tc>
          <w:tcPr>
            <w:tcW w:w="3336"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www.cambraitriathlon.fr</w:t>
            </w:r>
          </w:p>
        </w:tc>
        <w:tc>
          <w:tcPr>
            <w:tcW w:w="3310"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www.cambraitriathlon.fr</w:t>
            </w:r>
          </w:p>
        </w:tc>
      </w:tr>
      <w:tr w:rsidR="00FE12F5" w:rsidRPr="00CD3574" w:rsidTr="00E46B29">
        <w:tc>
          <w:tcPr>
            <w:tcW w:w="3322" w:type="dxa"/>
            <w:vAlign w:val="center"/>
          </w:tcPr>
          <w:p w:rsidR="00FE12F5" w:rsidRPr="00CD3574" w:rsidRDefault="00FE12F5" w:rsidP="00FE12F5">
            <w:pPr>
              <w:pStyle w:val="Sansinterligne"/>
              <w:rPr>
                <w:rFonts w:asciiTheme="minorHAnsi" w:hAnsiTheme="minorHAnsi" w:cstheme="minorHAnsi"/>
                <w:sz w:val="22"/>
                <w:szCs w:val="24"/>
              </w:rPr>
            </w:pPr>
            <w:r w:rsidRPr="00CD3574">
              <w:rPr>
                <w:rFonts w:asciiTheme="minorHAnsi" w:hAnsiTheme="minorHAnsi" w:cstheme="minorHAnsi"/>
                <w:b/>
                <w:sz w:val="22"/>
                <w:szCs w:val="24"/>
              </w:rPr>
              <w:t>Page Facebook</w:t>
            </w:r>
          </w:p>
        </w:tc>
        <w:tc>
          <w:tcPr>
            <w:tcW w:w="3336" w:type="dxa"/>
            <w:vAlign w:val="center"/>
          </w:tcPr>
          <w:p w:rsidR="00FE12F5" w:rsidRPr="00AE197F" w:rsidRDefault="00FE12F5" w:rsidP="00FE12F5">
            <w:pPr>
              <w:pStyle w:val="Sansinterligne"/>
              <w:rPr>
                <w:rFonts w:asciiTheme="minorHAnsi" w:hAnsiTheme="minorHAnsi" w:cstheme="minorHAnsi"/>
                <w:b/>
              </w:rPr>
            </w:pPr>
            <w:r>
              <w:rPr>
                <w:rFonts w:asciiTheme="minorHAnsi" w:hAnsiTheme="minorHAnsi" w:cstheme="minorHAnsi"/>
                <w:b/>
              </w:rPr>
              <w:t>Cambrai Triathlon</w:t>
            </w:r>
          </w:p>
        </w:tc>
        <w:tc>
          <w:tcPr>
            <w:tcW w:w="3310" w:type="dxa"/>
            <w:vAlign w:val="center"/>
          </w:tcPr>
          <w:p w:rsidR="00FE12F5" w:rsidRPr="00AE197F" w:rsidRDefault="00FE12F5" w:rsidP="00FE12F5">
            <w:pPr>
              <w:pStyle w:val="Sansinterligne"/>
              <w:rPr>
                <w:rFonts w:asciiTheme="minorHAnsi" w:hAnsiTheme="minorHAnsi" w:cstheme="minorHAnsi"/>
                <w:b/>
              </w:rPr>
            </w:pPr>
          </w:p>
        </w:tc>
      </w:tr>
    </w:tbl>
    <w:p w:rsidR="00934F89" w:rsidRPr="0021086C" w:rsidRDefault="00934F89" w:rsidP="00934F89">
      <w:pPr>
        <w:pStyle w:val="Sansinterligne"/>
        <w:rPr>
          <w:rFonts w:asciiTheme="minorHAnsi" w:hAnsiTheme="minorHAnsi" w:cstheme="minorHAnsi"/>
          <w:sz w:val="16"/>
          <w:szCs w:val="16"/>
        </w:rPr>
      </w:pPr>
    </w:p>
    <w:p w:rsidR="00934F89" w:rsidRPr="00CD3574" w:rsidRDefault="00934F89" w:rsidP="00934F89">
      <w:pPr>
        <w:shd w:val="clear" w:color="auto" w:fill="E5E5E5"/>
        <w:ind w:right="282"/>
        <w:rPr>
          <w:rFonts w:asciiTheme="minorHAnsi" w:hAnsiTheme="minorHAnsi" w:cstheme="minorHAnsi"/>
          <w:b/>
          <w:sz w:val="28"/>
          <w:szCs w:val="28"/>
        </w:rPr>
      </w:pPr>
      <w:r w:rsidRPr="00CD3574">
        <w:rPr>
          <w:rFonts w:asciiTheme="minorHAnsi" w:hAnsiTheme="minorHAnsi" w:cstheme="minorHAnsi"/>
          <w:b/>
          <w:sz w:val="28"/>
          <w:szCs w:val="28"/>
        </w:rPr>
        <w:t xml:space="preserve">Format de l’épreuve : </w:t>
      </w:r>
    </w:p>
    <w:tbl>
      <w:tblPr>
        <w:tblStyle w:val="Grilledutableau"/>
        <w:tblW w:w="0" w:type="auto"/>
        <w:tblLook w:val="04A0" w:firstRow="1" w:lastRow="0" w:firstColumn="1" w:lastColumn="0" w:noHBand="0" w:noVBand="1"/>
      </w:tblPr>
      <w:tblGrid>
        <w:gridCol w:w="1246"/>
        <w:gridCol w:w="1246"/>
        <w:gridCol w:w="1246"/>
        <w:gridCol w:w="1246"/>
        <w:gridCol w:w="1246"/>
        <w:gridCol w:w="1246"/>
        <w:gridCol w:w="1246"/>
        <w:gridCol w:w="1309"/>
      </w:tblGrid>
      <w:tr w:rsidR="00934F89" w:rsidRPr="00CD3574" w:rsidTr="00C42821">
        <w:tc>
          <w:tcPr>
            <w:tcW w:w="2492" w:type="dxa"/>
            <w:gridSpan w:val="2"/>
            <w:shd w:val="clear" w:color="auto" w:fill="D9D9D9" w:themeFill="background1" w:themeFillShade="D9"/>
          </w:tcPr>
          <w:p w:rsidR="00934F89" w:rsidRPr="00CD3574" w:rsidRDefault="00934F89" w:rsidP="00C42821">
            <w:pPr>
              <w:pStyle w:val="Sansinterligne"/>
              <w:rPr>
                <w:rFonts w:asciiTheme="minorHAnsi" w:hAnsiTheme="minorHAnsi" w:cstheme="minorHAnsi"/>
                <w:b/>
                <w:sz w:val="22"/>
                <w:szCs w:val="22"/>
              </w:rPr>
            </w:pPr>
          </w:p>
        </w:tc>
        <w:tc>
          <w:tcPr>
            <w:tcW w:w="2492" w:type="dxa"/>
            <w:gridSpan w:val="2"/>
          </w:tcPr>
          <w:p w:rsidR="00934F89" w:rsidRPr="00CD3574" w:rsidRDefault="00934F89" w:rsidP="00C42821">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FORMAT</w:t>
            </w:r>
          </w:p>
        </w:tc>
        <w:tc>
          <w:tcPr>
            <w:tcW w:w="5047" w:type="dxa"/>
            <w:gridSpan w:val="4"/>
          </w:tcPr>
          <w:p w:rsidR="00934F89" w:rsidRPr="00CD3574" w:rsidRDefault="00934F89" w:rsidP="00C42821">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Distance réelle en mètres</w:t>
            </w:r>
          </w:p>
        </w:tc>
      </w:tr>
      <w:tr w:rsidR="00934F89" w:rsidRPr="00CD3574" w:rsidTr="00C42821">
        <w:tc>
          <w:tcPr>
            <w:tcW w:w="1246" w:type="dxa"/>
            <w:shd w:val="clear" w:color="auto" w:fill="D9D9D9" w:themeFill="background1" w:themeFillShade="D9"/>
          </w:tcPr>
          <w:p w:rsidR="00934F89" w:rsidRPr="00CD3574" w:rsidRDefault="00934F89" w:rsidP="00C42821">
            <w:pPr>
              <w:pStyle w:val="Sansinterligne"/>
              <w:rPr>
                <w:rFonts w:asciiTheme="minorHAnsi" w:hAnsiTheme="minorHAnsi" w:cstheme="minorHAnsi"/>
                <w:b/>
                <w:sz w:val="22"/>
                <w:szCs w:val="22"/>
              </w:rPr>
            </w:pPr>
          </w:p>
        </w:tc>
        <w:tc>
          <w:tcPr>
            <w:tcW w:w="1246" w:type="dxa"/>
            <w:vAlign w:val="center"/>
          </w:tcPr>
          <w:p w:rsidR="00934F89" w:rsidRPr="00CD3574" w:rsidRDefault="00934F89" w:rsidP="00C42821">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Discipline</w:t>
            </w:r>
          </w:p>
        </w:tc>
        <w:tc>
          <w:tcPr>
            <w:tcW w:w="1246" w:type="dxa"/>
            <w:vAlign w:val="center"/>
          </w:tcPr>
          <w:p w:rsidR="00934F89" w:rsidRPr="00CD3574" w:rsidRDefault="00934F89" w:rsidP="00C42821">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Jeunes</w:t>
            </w:r>
          </w:p>
        </w:tc>
        <w:tc>
          <w:tcPr>
            <w:tcW w:w="1246" w:type="dxa"/>
            <w:vAlign w:val="center"/>
          </w:tcPr>
          <w:p w:rsidR="00934F89" w:rsidRPr="00CD3574" w:rsidRDefault="00934F89" w:rsidP="00C42821">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Adultes</w:t>
            </w:r>
          </w:p>
        </w:tc>
        <w:tc>
          <w:tcPr>
            <w:tcW w:w="1246" w:type="dxa"/>
            <w:vAlign w:val="center"/>
          </w:tcPr>
          <w:p w:rsidR="00934F89" w:rsidRPr="00CD3574" w:rsidRDefault="00934F89" w:rsidP="00C42821">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 xml:space="preserve">Nat ou </w:t>
            </w:r>
            <w:proofErr w:type="spellStart"/>
            <w:r w:rsidRPr="00CD3574">
              <w:rPr>
                <w:rFonts w:asciiTheme="minorHAnsi" w:hAnsiTheme="minorHAnsi" w:cstheme="minorHAnsi"/>
                <w:b/>
                <w:sz w:val="22"/>
                <w:szCs w:val="22"/>
              </w:rPr>
              <w:t>CàP</w:t>
            </w:r>
            <w:proofErr w:type="spellEnd"/>
          </w:p>
        </w:tc>
        <w:tc>
          <w:tcPr>
            <w:tcW w:w="1246" w:type="dxa"/>
            <w:vAlign w:val="center"/>
          </w:tcPr>
          <w:p w:rsidR="00934F89" w:rsidRPr="00CD3574" w:rsidRDefault="00934F89" w:rsidP="00C42821">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Vélo</w:t>
            </w:r>
          </w:p>
        </w:tc>
        <w:tc>
          <w:tcPr>
            <w:tcW w:w="1246" w:type="dxa"/>
            <w:vAlign w:val="center"/>
          </w:tcPr>
          <w:p w:rsidR="00934F89" w:rsidRPr="00CD3574" w:rsidRDefault="00934F89" w:rsidP="00C42821">
            <w:pPr>
              <w:pStyle w:val="Sansinterligne"/>
              <w:jc w:val="center"/>
              <w:rPr>
                <w:rFonts w:asciiTheme="minorHAnsi" w:hAnsiTheme="minorHAnsi" w:cstheme="minorHAnsi"/>
                <w:b/>
                <w:sz w:val="22"/>
                <w:szCs w:val="22"/>
              </w:rPr>
            </w:pPr>
            <w:proofErr w:type="spellStart"/>
            <w:r w:rsidRPr="00CD3574">
              <w:rPr>
                <w:rFonts w:asciiTheme="minorHAnsi" w:hAnsiTheme="minorHAnsi" w:cstheme="minorHAnsi"/>
                <w:b/>
                <w:sz w:val="22"/>
                <w:szCs w:val="22"/>
              </w:rPr>
              <w:t>CàP</w:t>
            </w:r>
            <w:proofErr w:type="spellEnd"/>
          </w:p>
        </w:tc>
        <w:tc>
          <w:tcPr>
            <w:tcW w:w="1309" w:type="dxa"/>
            <w:vAlign w:val="center"/>
          </w:tcPr>
          <w:p w:rsidR="00934F89" w:rsidRPr="00CD3574" w:rsidRDefault="00934F89" w:rsidP="00C42821">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Totale</w:t>
            </w:r>
          </w:p>
        </w:tc>
      </w:tr>
      <w:tr w:rsidR="00934F89" w:rsidRPr="00CD3574" w:rsidTr="00C42821">
        <w:tc>
          <w:tcPr>
            <w:tcW w:w="1246" w:type="dxa"/>
            <w:vAlign w:val="center"/>
          </w:tcPr>
          <w:p w:rsidR="00934F89" w:rsidRPr="00CD3574" w:rsidRDefault="00934F89" w:rsidP="00C42821">
            <w:pPr>
              <w:jc w:val="center"/>
              <w:rPr>
                <w:rFonts w:asciiTheme="minorHAnsi" w:hAnsiTheme="minorHAnsi" w:cstheme="minorHAnsi"/>
                <w:b/>
                <w:sz w:val="22"/>
                <w:szCs w:val="22"/>
              </w:rPr>
            </w:pPr>
            <w:r w:rsidRPr="00CD3574">
              <w:rPr>
                <w:rFonts w:asciiTheme="minorHAnsi" w:hAnsiTheme="minorHAnsi" w:cstheme="minorHAnsi"/>
                <w:b/>
                <w:sz w:val="22"/>
                <w:szCs w:val="22"/>
              </w:rPr>
              <w:t>Epreuve 1</w:t>
            </w:r>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Duathlon</w:t>
            </w:r>
          </w:p>
        </w:tc>
        <w:tc>
          <w:tcPr>
            <w:tcW w:w="1246" w:type="dxa"/>
            <w:vAlign w:val="center"/>
          </w:tcPr>
          <w:p w:rsidR="00934F89" w:rsidRPr="00B400BB" w:rsidRDefault="00934F89" w:rsidP="00C42821">
            <w:pPr>
              <w:pStyle w:val="Sansinterligne"/>
              <w:jc w:val="center"/>
              <w:rPr>
                <w:rFonts w:asciiTheme="minorHAnsi" w:hAnsiTheme="minorHAnsi" w:cstheme="minorHAnsi"/>
              </w:rPr>
            </w:pPr>
          </w:p>
        </w:tc>
        <w:tc>
          <w:tcPr>
            <w:tcW w:w="1246" w:type="dxa"/>
            <w:vAlign w:val="center"/>
          </w:tcPr>
          <w:p w:rsidR="00934F89" w:rsidRPr="00B400BB" w:rsidRDefault="00934F89" w:rsidP="00C42821">
            <w:pPr>
              <w:pStyle w:val="Sansinterligne"/>
              <w:jc w:val="center"/>
              <w:rPr>
                <w:rFonts w:asciiTheme="minorHAnsi" w:hAnsiTheme="minorHAnsi" w:cstheme="minorHAnsi"/>
              </w:rPr>
            </w:pPr>
            <w:proofErr w:type="gramStart"/>
            <w:r>
              <w:rPr>
                <w:rFonts w:asciiTheme="minorHAnsi" w:hAnsiTheme="minorHAnsi" w:cstheme="minorHAnsi"/>
              </w:rPr>
              <w:t>oui</w:t>
            </w:r>
            <w:proofErr w:type="gramEnd"/>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4,2</w:t>
            </w:r>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21</w:t>
            </w:r>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3,1</w:t>
            </w:r>
          </w:p>
        </w:tc>
        <w:tc>
          <w:tcPr>
            <w:tcW w:w="1309"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28</w:t>
            </w:r>
          </w:p>
        </w:tc>
      </w:tr>
      <w:tr w:rsidR="00934F89" w:rsidRPr="00CD3574" w:rsidTr="00C42821">
        <w:tc>
          <w:tcPr>
            <w:tcW w:w="1246" w:type="dxa"/>
            <w:vAlign w:val="center"/>
          </w:tcPr>
          <w:p w:rsidR="00934F89" w:rsidRPr="00CD3574" w:rsidRDefault="00934F89" w:rsidP="00C42821">
            <w:pPr>
              <w:jc w:val="center"/>
              <w:rPr>
                <w:rFonts w:asciiTheme="minorHAnsi" w:hAnsiTheme="minorHAnsi" w:cstheme="minorHAnsi"/>
                <w:b/>
                <w:sz w:val="22"/>
                <w:szCs w:val="22"/>
              </w:rPr>
            </w:pPr>
            <w:r w:rsidRPr="00CD3574">
              <w:rPr>
                <w:rFonts w:asciiTheme="minorHAnsi" w:hAnsiTheme="minorHAnsi" w:cstheme="minorHAnsi"/>
                <w:b/>
                <w:sz w:val="22"/>
                <w:szCs w:val="22"/>
              </w:rPr>
              <w:t>Epreuve 2</w:t>
            </w:r>
          </w:p>
        </w:tc>
        <w:tc>
          <w:tcPr>
            <w:tcW w:w="1246" w:type="dxa"/>
          </w:tcPr>
          <w:p w:rsidR="00934F89" w:rsidRDefault="00934F89" w:rsidP="00C42821">
            <w:pPr>
              <w:jc w:val="center"/>
            </w:pPr>
            <w:r w:rsidRPr="004768AF">
              <w:rPr>
                <w:rFonts w:asciiTheme="minorHAnsi" w:hAnsiTheme="minorHAnsi" w:cstheme="minorHAnsi"/>
              </w:rPr>
              <w:t>Duathlon</w:t>
            </w:r>
          </w:p>
        </w:tc>
        <w:tc>
          <w:tcPr>
            <w:tcW w:w="1246" w:type="dxa"/>
            <w:vAlign w:val="center"/>
          </w:tcPr>
          <w:p w:rsidR="00934F89" w:rsidRPr="00B400BB" w:rsidRDefault="00934F89" w:rsidP="00C42821">
            <w:pPr>
              <w:pStyle w:val="Sansinterligne"/>
              <w:jc w:val="center"/>
              <w:rPr>
                <w:rFonts w:asciiTheme="minorHAnsi" w:hAnsiTheme="minorHAnsi" w:cstheme="minorHAnsi"/>
              </w:rPr>
            </w:pPr>
          </w:p>
        </w:tc>
        <w:tc>
          <w:tcPr>
            <w:tcW w:w="1246" w:type="dxa"/>
            <w:vAlign w:val="center"/>
          </w:tcPr>
          <w:p w:rsidR="00934F89" w:rsidRPr="00B400BB" w:rsidRDefault="00934F89" w:rsidP="00C42821">
            <w:pPr>
              <w:pStyle w:val="Sansinterligne"/>
              <w:jc w:val="center"/>
              <w:rPr>
                <w:rFonts w:asciiTheme="minorHAnsi" w:hAnsiTheme="minorHAnsi" w:cstheme="minorHAnsi"/>
              </w:rPr>
            </w:pPr>
            <w:proofErr w:type="gramStart"/>
            <w:r>
              <w:rPr>
                <w:rFonts w:asciiTheme="minorHAnsi" w:hAnsiTheme="minorHAnsi" w:cstheme="minorHAnsi"/>
              </w:rPr>
              <w:t>oui</w:t>
            </w:r>
            <w:proofErr w:type="gramEnd"/>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4,2</w:t>
            </w:r>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21</w:t>
            </w:r>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3,1</w:t>
            </w:r>
          </w:p>
        </w:tc>
        <w:tc>
          <w:tcPr>
            <w:tcW w:w="1309"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28</w:t>
            </w:r>
          </w:p>
        </w:tc>
      </w:tr>
      <w:tr w:rsidR="00934F89" w:rsidRPr="00CD3574" w:rsidTr="00C42821">
        <w:tc>
          <w:tcPr>
            <w:tcW w:w="1246" w:type="dxa"/>
            <w:vAlign w:val="center"/>
          </w:tcPr>
          <w:p w:rsidR="00934F89" w:rsidRPr="00CD3574" w:rsidRDefault="00934F89" w:rsidP="00C42821">
            <w:pPr>
              <w:jc w:val="center"/>
              <w:rPr>
                <w:rFonts w:asciiTheme="minorHAnsi" w:hAnsiTheme="minorHAnsi" w:cstheme="minorHAnsi"/>
                <w:b/>
                <w:sz w:val="22"/>
                <w:szCs w:val="22"/>
              </w:rPr>
            </w:pPr>
            <w:r w:rsidRPr="00CD3574">
              <w:rPr>
                <w:rFonts w:asciiTheme="minorHAnsi" w:hAnsiTheme="minorHAnsi" w:cstheme="minorHAnsi"/>
                <w:b/>
                <w:sz w:val="22"/>
                <w:szCs w:val="22"/>
              </w:rPr>
              <w:t>Epreuve 3</w:t>
            </w:r>
          </w:p>
        </w:tc>
        <w:tc>
          <w:tcPr>
            <w:tcW w:w="1246" w:type="dxa"/>
          </w:tcPr>
          <w:p w:rsidR="00934F89" w:rsidRDefault="00934F89" w:rsidP="00C42821">
            <w:pPr>
              <w:jc w:val="center"/>
            </w:pPr>
            <w:r w:rsidRPr="004768AF">
              <w:rPr>
                <w:rFonts w:asciiTheme="minorHAnsi" w:hAnsiTheme="minorHAnsi" w:cstheme="minorHAnsi"/>
              </w:rPr>
              <w:t>Duathlon</w:t>
            </w:r>
          </w:p>
        </w:tc>
        <w:tc>
          <w:tcPr>
            <w:tcW w:w="1246" w:type="dxa"/>
            <w:vAlign w:val="center"/>
          </w:tcPr>
          <w:p w:rsidR="00934F89" w:rsidRPr="00B400BB" w:rsidRDefault="00934F89" w:rsidP="00C42821">
            <w:pPr>
              <w:pStyle w:val="Sansinterligne"/>
              <w:jc w:val="center"/>
              <w:rPr>
                <w:rFonts w:asciiTheme="minorHAnsi" w:hAnsiTheme="minorHAnsi" w:cstheme="minorHAnsi"/>
              </w:rPr>
            </w:pPr>
          </w:p>
        </w:tc>
        <w:tc>
          <w:tcPr>
            <w:tcW w:w="1246" w:type="dxa"/>
            <w:vAlign w:val="center"/>
          </w:tcPr>
          <w:p w:rsidR="00934F89" w:rsidRPr="00B400BB" w:rsidRDefault="00934F89" w:rsidP="00C42821">
            <w:pPr>
              <w:pStyle w:val="Sansinterligne"/>
              <w:jc w:val="center"/>
              <w:rPr>
                <w:rFonts w:asciiTheme="minorHAnsi" w:hAnsiTheme="minorHAnsi" w:cstheme="minorHAnsi"/>
              </w:rPr>
            </w:pPr>
            <w:proofErr w:type="gramStart"/>
            <w:r>
              <w:rPr>
                <w:rFonts w:asciiTheme="minorHAnsi" w:hAnsiTheme="minorHAnsi" w:cstheme="minorHAnsi"/>
              </w:rPr>
              <w:t>oui</w:t>
            </w:r>
            <w:proofErr w:type="gramEnd"/>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4,2</w:t>
            </w:r>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21</w:t>
            </w:r>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3,1</w:t>
            </w:r>
          </w:p>
        </w:tc>
        <w:tc>
          <w:tcPr>
            <w:tcW w:w="1309"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28</w:t>
            </w:r>
          </w:p>
        </w:tc>
      </w:tr>
      <w:tr w:rsidR="00934F89" w:rsidRPr="00CD3574" w:rsidTr="00C42821">
        <w:tc>
          <w:tcPr>
            <w:tcW w:w="1246" w:type="dxa"/>
            <w:vAlign w:val="center"/>
          </w:tcPr>
          <w:p w:rsidR="00934F89" w:rsidRPr="00CD3574" w:rsidRDefault="00934F89" w:rsidP="00C42821">
            <w:pPr>
              <w:jc w:val="center"/>
              <w:rPr>
                <w:rFonts w:asciiTheme="minorHAnsi" w:hAnsiTheme="minorHAnsi" w:cstheme="minorHAnsi"/>
                <w:b/>
                <w:sz w:val="22"/>
                <w:szCs w:val="22"/>
              </w:rPr>
            </w:pPr>
            <w:r w:rsidRPr="00CD3574">
              <w:rPr>
                <w:rFonts w:asciiTheme="minorHAnsi" w:hAnsiTheme="minorHAnsi" w:cstheme="minorHAnsi"/>
                <w:b/>
                <w:sz w:val="22"/>
                <w:szCs w:val="22"/>
              </w:rPr>
              <w:t xml:space="preserve">Epreuve </w:t>
            </w:r>
            <w:r>
              <w:rPr>
                <w:rFonts w:asciiTheme="minorHAnsi" w:hAnsiTheme="minorHAnsi" w:cstheme="minorHAnsi"/>
                <w:b/>
                <w:sz w:val="22"/>
                <w:szCs w:val="22"/>
              </w:rPr>
              <w:t>4</w:t>
            </w:r>
          </w:p>
        </w:tc>
        <w:tc>
          <w:tcPr>
            <w:tcW w:w="1246" w:type="dxa"/>
          </w:tcPr>
          <w:p w:rsidR="00934F89" w:rsidRDefault="00934F89" w:rsidP="00C42821">
            <w:pPr>
              <w:jc w:val="center"/>
            </w:pPr>
            <w:r w:rsidRPr="004768AF">
              <w:rPr>
                <w:rFonts w:asciiTheme="minorHAnsi" w:hAnsiTheme="minorHAnsi" w:cstheme="minorHAnsi"/>
              </w:rPr>
              <w:t>Duathlon</w:t>
            </w:r>
          </w:p>
        </w:tc>
        <w:tc>
          <w:tcPr>
            <w:tcW w:w="1246" w:type="dxa"/>
            <w:vAlign w:val="center"/>
          </w:tcPr>
          <w:p w:rsidR="00934F89" w:rsidRPr="00B400BB" w:rsidRDefault="00934F89" w:rsidP="00C42821">
            <w:pPr>
              <w:pStyle w:val="Sansinterligne"/>
              <w:jc w:val="center"/>
              <w:rPr>
                <w:rFonts w:asciiTheme="minorHAnsi" w:hAnsiTheme="minorHAnsi" w:cstheme="minorHAnsi"/>
              </w:rPr>
            </w:pPr>
            <w:proofErr w:type="gramStart"/>
            <w:r>
              <w:rPr>
                <w:rFonts w:asciiTheme="minorHAnsi" w:hAnsiTheme="minorHAnsi" w:cstheme="minorHAnsi"/>
              </w:rPr>
              <w:t>oui</w:t>
            </w:r>
            <w:proofErr w:type="gramEnd"/>
          </w:p>
        </w:tc>
        <w:tc>
          <w:tcPr>
            <w:tcW w:w="1246" w:type="dxa"/>
            <w:vAlign w:val="center"/>
          </w:tcPr>
          <w:p w:rsidR="00934F89" w:rsidRPr="00B400BB" w:rsidRDefault="00934F89" w:rsidP="00C42821">
            <w:pPr>
              <w:pStyle w:val="Sansinterligne"/>
              <w:jc w:val="center"/>
              <w:rPr>
                <w:rFonts w:asciiTheme="minorHAnsi" w:hAnsiTheme="minorHAnsi" w:cstheme="minorHAnsi"/>
              </w:rPr>
            </w:pPr>
            <w:proofErr w:type="gramStart"/>
            <w:r>
              <w:rPr>
                <w:rFonts w:asciiTheme="minorHAnsi" w:hAnsiTheme="minorHAnsi" w:cstheme="minorHAnsi"/>
              </w:rPr>
              <w:t>non</w:t>
            </w:r>
            <w:proofErr w:type="gramEnd"/>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2,1</w:t>
            </w:r>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10,5</w:t>
            </w:r>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1,6</w:t>
            </w:r>
          </w:p>
        </w:tc>
        <w:tc>
          <w:tcPr>
            <w:tcW w:w="1309"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14</w:t>
            </w:r>
          </w:p>
        </w:tc>
      </w:tr>
      <w:tr w:rsidR="00934F89" w:rsidRPr="00CD3574" w:rsidTr="00C42821">
        <w:tc>
          <w:tcPr>
            <w:tcW w:w="1246" w:type="dxa"/>
            <w:vAlign w:val="center"/>
          </w:tcPr>
          <w:p w:rsidR="00934F89" w:rsidRPr="00CD3574" w:rsidRDefault="00934F89" w:rsidP="00C42821">
            <w:pPr>
              <w:jc w:val="center"/>
              <w:rPr>
                <w:rFonts w:asciiTheme="minorHAnsi" w:hAnsiTheme="minorHAnsi" w:cstheme="minorHAnsi"/>
                <w:b/>
                <w:sz w:val="22"/>
                <w:szCs w:val="22"/>
              </w:rPr>
            </w:pPr>
            <w:r w:rsidRPr="00CD3574">
              <w:rPr>
                <w:rFonts w:asciiTheme="minorHAnsi" w:hAnsiTheme="minorHAnsi" w:cstheme="minorHAnsi"/>
                <w:b/>
                <w:sz w:val="22"/>
                <w:szCs w:val="22"/>
              </w:rPr>
              <w:t xml:space="preserve">Epreuve </w:t>
            </w:r>
            <w:r>
              <w:rPr>
                <w:rFonts w:asciiTheme="minorHAnsi" w:hAnsiTheme="minorHAnsi" w:cstheme="minorHAnsi"/>
                <w:b/>
                <w:sz w:val="22"/>
                <w:szCs w:val="22"/>
              </w:rPr>
              <w:t>5</w:t>
            </w:r>
          </w:p>
        </w:tc>
        <w:tc>
          <w:tcPr>
            <w:tcW w:w="1246" w:type="dxa"/>
          </w:tcPr>
          <w:p w:rsidR="00934F89" w:rsidRDefault="00934F89" w:rsidP="00C42821">
            <w:pPr>
              <w:jc w:val="center"/>
            </w:pPr>
            <w:r w:rsidRPr="004768AF">
              <w:rPr>
                <w:rFonts w:asciiTheme="minorHAnsi" w:hAnsiTheme="minorHAnsi" w:cstheme="minorHAnsi"/>
              </w:rPr>
              <w:t>Duathlon</w:t>
            </w:r>
          </w:p>
        </w:tc>
        <w:tc>
          <w:tcPr>
            <w:tcW w:w="1246" w:type="dxa"/>
            <w:vAlign w:val="center"/>
          </w:tcPr>
          <w:p w:rsidR="00934F89" w:rsidRPr="00B400BB" w:rsidRDefault="00934F89" w:rsidP="00C42821">
            <w:pPr>
              <w:pStyle w:val="Sansinterligne"/>
              <w:jc w:val="center"/>
              <w:rPr>
                <w:rFonts w:asciiTheme="minorHAnsi" w:hAnsiTheme="minorHAnsi" w:cstheme="minorHAnsi"/>
              </w:rPr>
            </w:pPr>
          </w:p>
        </w:tc>
        <w:tc>
          <w:tcPr>
            <w:tcW w:w="1246" w:type="dxa"/>
            <w:vAlign w:val="center"/>
          </w:tcPr>
          <w:p w:rsidR="00934F89" w:rsidRPr="00B400BB" w:rsidRDefault="00934F89" w:rsidP="00C42821">
            <w:pPr>
              <w:pStyle w:val="Sansinterligne"/>
              <w:jc w:val="center"/>
              <w:rPr>
                <w:rFonts w:asciiTheme="minorHAnsi" w:hAnsiTheme="minorHAnsi" w:cstheme="minorHAnsi"/>
              </w:rPr>
            </w:pPr>
            <w:proofErr w:type="gramStart"/>
            <w:r>
              <w:rPr>
                <w:rFonts w:asciiTheme="minorHAnsi" w:hAnsiTheme="minorHAnsi" w:cstheme="minorHAnsi"/>
              </w:rPr>
              <w:t>oui</w:t>
            </w:r>
            <w:proofErr w:type="gramEnd"/>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4,2</w:t>
            </w:r>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21</w:t>
            </w:r>
          </w:p>
        </w:tc>
        <w:tc>
          <w:tcPr>
            <w:tcW w:w="1246"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3,1</w:t>
            </w:r>
          </w:p>
        </w:tc>
        <w:tc>
          <w:tcPr>
            <w:tcW w:w="1309" w:type="dxa"/>
            <w:vAlign w:val="center"/>
          </w:tcPr>
          <w:p w:rsidR="00934F89" w:rsidRPr="00B400BB" w:rsidRDefault="00934F89" w:rsidP="00C42821">
            <w:pPr>
              <w:pStyle w:val="Sansinterligne"/>
              <w:jc w:val="center"/>
              <w:rPr>
                <w:rFonts w:asciiTheme="minorHAnsi" w:hAnsiTheme="minorHAnsi" w:cstheme="minorHAnsi"/>
              </w:rPr>
            </w:pPr>
            <w:r>
              <w:rPr>
                <w:rFonts w:asciiTheme="minorHAnsi" w:hAnsiTheme="minorHAnsi" w:cstheme="minorHAnsi"/>
              </w:rPr>
              <w:t>28</w:t>
            </w:r>
          </w:p>
        </w:tc>
      </w:tr>
    </w:tbl>
    <w:p w:rsidR="00934F89" w:rsidRPr="0021086C" w:rsidRDefault="00934F89" w:rsidP="00934F89">
      <w:pPr>
        <w:pStyle w:val="Sansinterligne"/>
        <w:rPr>
          <w:rFonts w:asciiTheme="minorHAnsi" w:hAnsiTheme="minorHAnsi" w:cstheme="minorHAnsi"/>
          <w:sz w:val="16"/>
          <w:szCs w:val="16"/>
        </w:rPr>
      </w:pPr>
    </w:p>
    <w:p w:rsidR="00934F89" w:rsidRPr="00CD3574" w:rsidRDefault="00934F89" w:rsidP="00934F89">
      <w:pPr>
        <w:shd w:val="clear" w:color="auto" w:fill="E5E5E5"/>
        <w:ind w:right="282"/>
        <w:rPr>
          <w:rFonts w:asciiTheme="minorHAnsi" w:hAnsiTheme="minorHAnsi" w:cstheme="minorHAnsi"/>
          <w:b/>
          <w:sz w:val="28"/>
          <w:szCs w:val="28"/>
        </w:rPr>
      </w:pPr>
      <w:r w:rsidRPr="00CD3574">
        <w:rPr>
          <w:rFonts w:asciiTheme="minorHAnsi" w:hAnsiTheme="minorHAnsi" w:cstheme="minorHAnsi"/>
          <w:b/>
          <w:sz w:val="28"/>
          <w:szCs w:val="28"/>
        </w:rPr>
        <w:t>Planning de la journée :</w:t>
      </w:r>
    </w:p>
    <w:tbl>
      <w:tblPr>
        <w:tblStyle w:val="Grilledutableau"/>
        <w:tblW w:w="0" w:type="auto"/>
        <w:tblLook w:val="04A0" w:firstRow="1" w:lastRow="0" w:firstColumn="1" w:lastColumn="0" w:noHBand="0" w:noVBand="1"/>
      </w:tblPr>
      <w:tblGrid>
        <w:gridCol w:w="3510"/>
        <w:gridCol w:w="1304"/>
        <w:gridCol w:w="1304"/>
        <w:gridCol w:w="1304"/>
        <w:gridCol w:w="1304"/>
        <w:gridCol w:w="1305"/>
      </w:tblGrid>
      <w:tr w:rsidR="00934F89" w:rsidRPr="00CD3574" w:rsidTr="00C42821">
        <w:tc>
          <w:tcPr>
            <w:tcW w:w="3510" w:type="dxa"/>
            <w:vAlign w:val="center"/>
          </w:tcPr>
          <w:p w:rsidR="00934F89" w:rsidRPr="00C90493" w:rsidRDefault="00934F89" w:rsidP="00C42821">
            <w:pPr>
              <w:rPr>
                <w:rFonts w:asciiTheme="minorHAnsi" w:hAnsiTheme="minorHAnsi" w:cstheme="minorHAnsi"/>
                <w:sz w:val="22"/>
                <w:szCs w:val="22"/>
              </w:rPr>
            </w:pPr>
            <w:r w:rsidRPr="00C90493">
              <w:rPr>
                <w:rFonts w:asciiTheme="minorHAnsi" w:hAnsiTheme="minorHAnsi" w:cstheme="minorHAnsi"/>
                <w:b/>
                <w:color w:val="0000FF"/>
                <w:sz w:val="22"/>
                <w:szCs w:val="22"/>
              </w:rPr>
              <w:t>Indiquer : (Voir lexique ci-dessous)</w:t>
            </w:r>
          </w:p>
        </w:tc>
        <w:tc>
          <w:tcPr>
            <w:tcW w:w="1304" w:type="dxa"/>
            <w:vAlign w:val="center"/>
          </w:tcPr>
          <w:p w:rsidR="00934F89" w:rsidRPr="00CD3574" w:rsidRDefault="00934F89" w:rsidP="00C42821">
            <w:pPr>
              <w:jc w:val="center"/>
              <w:rPr>
                <w:rFonts w:asciiTheme="minorHAnsi" w:hAnsiTheme="minorHAnsi" w:cstheme="minorHAnsi"/>
                <w:b/>
                <w:sz w:val="22"/>
              </w:rPr>
            </w:pPr>
            <w:r w:rsidRPr="00CD3574">
              <w:rPr>
                <w:rFonts w:asciiTheme="minorHAnsi" w:hAnsiTheme="minorHAnsi" w:cstheme="minorHAnsi"/>
                <w:b/>
                <w:sz w:val="22"/>
              </w:rPr>
              <w:t>Épreuve 1 :</w:t>
            </w:r>
          </w:p>
        </w:tc>
        <w:tc>
          <w:tcPr>
            <w:tcW w:w="1304" w:type="dxa"/>
            <w:vAlign w:val="center"/>
          </w:tcPr>
          <w:p w:rsidR="00934F89" w:rsidRPr="00CD3574" w:rsidRDefault="00934F89" w:rsidP="00C42821">
            <w:pPr>
              <w:jc w:val="center"/>
              <w:rPr>
                <w:rFonts w:asciiTheme="minorHAnsi" w:hAnsiTheme="minorHAnsi" w:cstheme="minorHAnsi"/>
                <w:b/>
                <w:sz w:val="22"/>
              </w:rPr>
            </w:pPr>
            <w:r w:rsidRPr="00CD3574">
              <w:rPr>
                <w:rFonts w:asciiTheme="minorHAnsi" w:hAnsiTheme="minorHAnsi" w:cstheme="minorHAnsi"/>
                <w:b/>
                <w:sz w:val="22"/>
              </w:rPr>
              <w:t>Épreuve 2 :</w:t>
            </w:r>
          </w:p>
        </w:tc>
        <w:tc>
          <w:tcPr>
            <w:tcW w:w="1304" w:type="dxa"/>
            <w:vAlign w:val="center"/>
          </w:tcPr>
          <w:p w:rsidR="00934F89" w:rsidRPr="00CD3574" w:rsidRDefault="00934F89" w:rsidP="00C42821">
            <w:pPr>
              <w:jc w:val="center"/>
              <w:rPr>
                <w:rFonts w:asciiTheme="minorHAnsi" w:hAnsiTheme="minorHAnsi" w:cstheme="minorHAnsi"/>
                <w:b/>
                <w:sz w:val="22"/>
              </w:rPr>
            </w:pPr>
            <w:r w:rsidRPr="00CD3574">
              <w:rPr>
                <w:rFonts w:asciiTheme="minorHAnsi" w:hAnsiTheme="minorHAnsi" w:cstheme="minorHAnsi"/>
                <w:b/>
                <w:sz w:val="22"/>
              </w:rPr>
              <w:t>Épreuve 3 :</w:t>
            </w:r>
          </w:p>
        </w:tc>
        <w:tc>
          <w:tcPr>
            <w:tcW w:w="1304" w:type="dxa"/>
            <w:vAlign w:val="center"/>
          </w:tcPr>
          <w:p w:rsidR="00934F89" w:rsidRPr="00CD3574" w:rsidRDefault="00934F89" w:rsidP="00C42821">
            <w:pPr>
              <w:jc w:val="center"/>
              <w:rPr>
                <w:rFonts w:asciiTheme="minorHAnsi" w:hAnsiTheme="minorHAnsi" w:cstheme="minorHAnsi"/>
                <w:b/>
                <w:sz w:val="22"/>
              </w:rPr>
            </w:pPr>
            <w:r w:rsidRPr="00CD3574">
              <w:rPr>
                <w:rFonts w:asciiTheme="minorHAnsi" w:hAnsiTheme="minorHAnsi" w:cstheme="minorHAnsi"/>
                <w:b/>
                <w:sz w:val="22"/>
              </w:rPr>
              <w:t xml:space="preserve">Épreuve </w:t>
            </w:r>
            <w:r>
              <w:rPr>
                <w:rFonts w:asciiTheme="minorHAnsi" w:hAnsiTheme="minorHAnsi" w:cstheme="minorHAnsi"/>
                <w:b/>
                <w:sz w:val="22"/>
              </w:rPr>
              <w:t>4</w:t>
            </w:r>
            <w:r w:rsidRPr="00CD3574">
              <w:rPr>
                <w:rFonts w:asciiTheme="minorHAnsi" w:hAnsiTheme="minorHAnsi" w:cstheme="minorHAnsi"/>
                <w:b/>
                <w:sz w:val="22"/>
              </w:rPr>
              <w:t> :</w:t>
            </w:r>
          </w:p>
        </w:tc>
        <w:tc>
          <w:tcPr>
            <w:tcW w:w="1305" w:type="dxa"/>
            <w:vAlign w:val="center"/>
          </w:tcPr>
          <w:p w:rsidR="00934F89" w:rsidRPr="00CD3574" w:rsidRDefault="00934F89" w:rsidP="00C42821">
            <w:pPr>
              <w:jc w:val="center"/>
              <w:rPr>
                <w:rFonts w:asciiTheme="minorHAnsi" w:hAnsiTheme="minorHAnsi" w:cstheme="minorHAnsi"/>
                <w:b/>
                <w:sz w:val="22"/>
              </w:rPr>
            </w:pPr>
            <w:r w:rsidRPr="00CD3574">
              <w:rPr>
                <w:rFonts w:asciiTheme="minorHAnsi" w:hAnsiTheme="minorHAnsi" w:cstheme="minorHAnsi"/>
                <w:b/>
                <w:sz w:val="22"/>
              </w:rPr>
              <w:t xml:space="preserve">Épreuve </w:t>
            </w:r>
            <w:r>
              <w:rPr>
                <w:rFonts w:asciiTheme="minorHAnsi" w:hAnsiTheme="minorHAnsi" w:cstheme="minorHAnsi"/>
                <w:b/>
                <w:sz w:val="22"/>
              </w:rPr>
              <w:t>5</w:t>
            </w:r>
            <w:r w:rsidRPr="00CD3574">
              <w:rPr>
                <w:rFonts w:asciiTheme="minorHAnsi" w:hAnsiTheme="minorHAnsi" w:cstheme="minorHAnsi"/>
                <w:b/>
                <w:sz w:val="22"/>
              </w:rPr>
              <w:t> :</w:t>
            </w:r>
          </w:p>
        </w:tc>
      </w:tr>
      <w:tr w:rsidR="00934F89" w:rsidRPr="00CD3574" w:rsidTr="00C42821">
        <w:tc>
          <w:tcPr>
            <w:tcW w:w="3510" w:type="dxa"/>
            <w:vAlign w:val="center"/>
          </w:tcPr>
          <w:p w:rsidR="00934F89" w:rsidRPr="00D06ED4" w:rsidRDefault="00934F89" w:rsidP="00C42821">
            <w:pPr>
              <w:rPr>
                <w:rFonts w:asciiTheme="minorHAnsi" w:hAnsiTheme="minorHAnsi" w:cstheme="minorHAnsi"/>
                <w:b/>
                <w:sz w:val="22"/>
              </w:rPr>
            </w:pPr>
            <w:r>
              <w:rPr>
                <w:rFonts w:asciiTheme="minorHAnsi" w:hAnsiTheme="minorHAnsi" w:cstheme="minorHAnsi"/>
                <w:b/>
                <w:sz w:val="22"/>
                <w:szCs w:val="22"/>
              </w:rPr>
              <w:t xml:space="preserve">Catégories </w:t>
            </w:r>
            <w:r w:rsidRPr="00321D02">
              <w:rPr>
                <w:rFonts w:asciiTheme="minorHAnsi" w:hAnsiTheme="minorHAnsi" w:cstheme="minorHAnsi"/>
                <w:b/>
                <w:color w:val="000000" w:themeColor="text1"/>
                <w:sz w:val="22"/>
                <w:szCs w:val="22"/>
              </w:rPr>
              <w:t>concernées</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S</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S</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S</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XS</w:t>
            </w:r>
          </w:p>
        </w:tc>
        <w:tc>
          <w:tcPr>
            <w:tcW w:w="1305"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S</w:t>
            </w:r>
          </w:p>
        </w:tc>
      </w:tr>
      <w:tr w:rsidR="00934F89" w:rsidRPr="00CD3574" w:rsidTr="00C42821">
        <w:tc>
          <w:tcPr>
            <w:tcW w:w="3510" w:type="dxa"/>
            <w:vAlign w:val="center"/>
          </w:tcPr>
          <w:p w:rsidR="00934F89" w:rsidRPr="00030512" w:rsidRDefault="00934F89" w:rsidP="00C42821">
            <w:pPr>
              <w:rPr>
                <w:rFonts w:asciiTheme="minorHAnsi" w:hAnsiTheme="minorHAnsi" w:cstheme="minorHAnsi"/>
                <w:b/>
                <w:sz w:val="24"/>
                <w:szCs w:val="26"/>
              </w:rPr>
            </w:pPr>
            <w:r w:rsidRPr="00CD3574">
              <w:rPr>
                <w:rFonts w:asciiTheme="minorHAnsi" w:hAnsiTheme="minorHAnsi" w:cstheme="minorHAnsi"/>
                <w:b/>
                <w:color w:val="0000FF"/>
                <w:sz w:val="24"/>
                <w:szCs w:val="26"/>
              </w:rPr>
              <w:t>Horaires</w:t>
            </w:r>
          </w:p>
        </w:tc>
        <w:tc>
          <w:tcPr>
            <w:tcW w:w="1304" w:type="dxa"/>
          </w:tcPr>
          <w:p w:rsidR="00934F89" w:rsidRPr="00B400BB" w:rsidRDefault="00934F89" w:rsidP="00C42821">
            <w:pPr>
              <w:jc w:val="center"/>
              <w:rPr>
                <w:rFonts w:asciiTheme="minorHAnsi" w:hAnsiTheme="minorHAnsi" w:cstheme="minorHAnsi"/>
                <w:sz w:val="18"/>
                <w:szCs w:val="18"/>
              </w:rPr>
            </w:pPr>
          </w:p>
        </w:tc>
        <w:tc>
          <w:tcPr>
            <w:tcW w:w="1304" w:type="dxa"/>
            <w:vAlign w:val="center"/>
          </w:tcPr>
          <w:p w:rsidR="00934F89" w:rsidRPr="00B400BB" w:rsidRDefault="00934F89" w:rsidP="00C42821">
            <w:pPr>
              <w:jc w:val="center"/>
              <w:rPr>
                <w:rFonts w:asciiTheme="minorHAnsi" w:hAnsiTheme="minorHAnsi" w:cstheme="minorHAnsi"/>
                <w:sz w:val="18"/>
                <w:szCs w:val="18"/>
              </w:rPr>
            </w:pPr>
          </w:p>
        </w:tc>
        <w:tc>
          <w:tcPr>
            <w:tcW w:w="1304" w:type="dxa"/>
            <w:vAlign w:val="center"/>
          </w:tcPr>
          <w:p w:rsidR="00934F89" w:rsidRPr="00B400BB" w:rsidRDefault="00934F89" w:rsidP="00C42821">
            <w:pPr>
              <w:jc w:val="center"/>
              <w:rPr>
                <w:rFonts w:asciiTheme="minorHAnsi" w:hAnsiTheme="minorHAnsi" w:cstheme="minorHAnsi"/>
                <w:sz w:val="18"/>
                <w:szCs w:val="18"/>
              </w:rPr>
            </w:pPr>
          </w:p>
        </w:tc>
        <w:tc>
          <w:tcPr>
            <w:tcW w:w="1304" w:type="dxa"/>
          </w:tcPr>
          <w:p w:rsidR="00934F89" w:rsidRPr="00B400BB" w:rsidRDefault="00934F89" w:rsidP="00C42821">
            <w:pPr>
              <w:jc w:val="center"/>
              <w:rPr>
                <w:rFonts w:asciiTheme="minorHAnsi" w:hAnsiTheme="minorHAnsi" w:cstheme="minorHAnsi"/>
                <w:sz w:val="18"/>
                <w:szCs w:val="18"/>
              </w:rPr>
            </w:pPr>
          </w:p>
        </w:tc>
        <w:tc>
          <w:tcPr>
            <w:tcW w:w="1305" w:type="dxa"/>
          </w:tcPr>
          <w:p w:rsidR="00934F89" w:rsidRPr="00B400BB" w:rsidRDefault="00934F89" w:rsidP="00C42821">
            <w:pPr>
              <w:jc w:val="center"/>
              <w:rPr>
                <w:rFonts w:asciiTheme="minorHAnsi" w:hAnsiTheme="minorHAnsi" w:cstheme="minorHAnsi"/>
                <w:sz w:val="18"/>
                <w:szCs w:val="18"/>
              </w:rPr>
            </w:pPr>
          </w:p>
        </w:tc>
      </w:tr>
      <w:tr w:rsidR="00934F89" w:rsidRPr="00CD3574" w:rsidTr="00C42821">
        <w:tc>
          <w:tcPr>
            <w:tcW w:w="3510" w:type="dxa"/>
            <w:vAlign w:val="center"/>
          </w:tcPr>
          <w:p w:rsidR="00934F89" w:rsidRPr="00CD3574" w:rsidRDefault="00934F89" w:rsidP="00C42821">
            <w:pPr>
              <w:pStyle w:val="Paragraphedeliste"/>
              <w:ind w:left="405"/>
              <w:rPr>
                <w:rFonts w:asciiTheme="minorHAnsi" w:hAnsiTheme="minorHAnsi" w:cstheme="minorHAnsi"/>
                <w:b/>
                <w:sz w:val="22"/>
                <w:szCs w:val="22"/>
              </w:rPr>
            </w:pPr>
          </w:p>
        </w:tc>
        <w:tc>
          <w:tcPr>
            <w:tcW w:w="3912" w:type="dxa"/>
            <w:gridSpan w:val="3"/>
            <w:vAlign w:val="center"/>
          </w:tcPr>
          <w:p w:rsidR="00934F89" w:rsidRPr="00B400BB" w:rsidRDefault="00934F89" w:rsidP="00C42821">
            <w:pPr>
              <w:jc w:val="center"/>
              <w:rPr>
                <w:rFonts w:asciiTheme="minorHAnsi" w:hAnsiTheme="minorHAnsi" w:cstheme="minorHAnsi"/>
                <w:sz w:val="18"/>
                <w:szCs w:val="18"/>
              </w:rPr>
            </w:pPr>
            <w:r w:rsidRPr="00A411C0">
              <w:rPr>
                <w:rFonts w:asciiTheme="minorHAnsi" w:hAnsiTheme="minorHAnsi" w:cstheme="minorHAnsi"/>
                <w:b/>
                <w:color w:val="0070C0"/>
                <w:szCs w:val="18"/>
              </w:rPr>
              <w:t>SAMEDI</w:t>
            </w:r>
          </w:p>
        </w:tc>
        <w:tc>
          <w:tcPr>
            <w:tcW w:w="2609" w:type="dxa"/>
            <w:gridSpan w:val="2"/>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b/>
                <w:color w:val="0070C0"/>
                <w:szCs w:val="18"/>
              </w:rPr>
              <w:t>DIMANCHE</w:t>
            </w:r>
          </w:p>
        </w:tc>
      </w:tr>
      <w:tr w:rsidR="00934F89" w:rsidRPr="00CD3574" w:rsidTr="00C42821">
        <w:tc>
          <w:tcPr>
            <w:tcW w:w="3510" w:type="dxa"/>
            <w:vAlign w:val="center"/>
          </w:tcPr>
          <w:p w:rsidR="00934F89" w:rsidRPr="00D06ED4" w:rsidRDefault="00934F89" w:rsidP="00C42821">
            <w:pPr>
              <w:rPr>
                <w:rFonts w:asciiTheme="minorHAnsi" w:hAnsiTheme="minorHAnsi" w:cstheme="minorHAnsi"/>
                <w:sz w:val="22"/>
              </w:rPr>
            </w:pPr>
            <w:r w:rsidRPr="00D06ED4">
              <w:rPr>
                <w:rFonts w:asciiTheme="minorHAnsi" w:hAnsiTheme="minorHAnsi" w:cstheme="minorHAnsi"/>
                <w:b/>
                <w:sz w:val="22"/>
                <w:szCs w:val="22"/>
              </w:rPr>
              <w:t>Ouverture du retrait des dossards</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16h30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16h30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16h30</w:t>
            </w:r>
          </w:p>
        </w:tc>
        <w:tc>
          <w:tcPr>
            <w:tcW w:w="1304"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12h00</w:t>
            </w:r>
          </w:p>
        </w:tc>
        <w:tc>
          <w:tcPr>
            <w:tcW w:w="1305"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12h00</w:t>
            </w:r>
          </w:p>
        </w:tc>
      </w:tr>
      <w:tr w:rsidR="00934F89" w:rsidRPr="00CD3574" w:rsidTr="00C42821">
        <w:tc>
          <w:tcPr>
            <w:tcW w:w="3510" w:type="dxa"/>
            <w:vAlign w:val="center"/>
          </w:tcPr>
          <w:p w:rsidR="00934F89" w:rsidRPr="00D06ED4" w:rsidRDefault="00934F89" w:rsidP="00C42821">
            <w:pPr>
              <w:rPr>
                <w:rFonts w:asciiTheme="minorHAnsi" w:hAnsiTheme="minorHAnsi" w:cstheme="minorHAnsi"/>
                <w:b/>
                <w:sz w:val="22"/>
                <w:szCs w:val="22"/>
              </w:rPr>
            </w:pPr>
            <w:r w:rsidRPr="00D06ED4">
              <w:rPr>
                <w:rFonts w:asciiTheme="minorHAnsi" w:hAnsiTheme="minorHAnsi" w:cstheme="minorHAnsi"/>
                <w:b/>
                <w:sz w:val="22"/>
                <w:szCs w:val="22"/>
              </w:rPr>
              <w:t>Clôture des inscriptions</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17h50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17h50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17h50</w:t>
            </w:r>
          </w:p>
        </w:tc>
        <w:tc>
          <w:tcPr>
            <w:tcW w:w="1304"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13h30</w:t>
            </w:r>
          </w:p>
        </w:tc>
        <w:tc>
          <w:tcPr>
            <w:tcW w:w="1305"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15h30</w:t>
            </w:r>
          </w:p>
        </w:tc>
      </w:tr>
      <w:tr w:rsidR="00934F89" w:rsidRPr="00CD3574" w:rsidTr="00C42821">
        <w:tc>
          <w:tcPr>
            <w:tcW w:w="3510" w:type="dxa"/>
            <w:vAlign w:val="center"/>
          </w:tcPr>
          <w:p w:rsidR="00934F89" w:rsidRPr="00D06ED4" w:rsidRDefault="00934F89" w:rsidP="00C42821">
            <w:pPr>
              <w:rPr>
                <w:rFonts w:asciiTheme="minorHAnsi" w:hAnsiTheme="minorHAnsi" w:cstheme="minorHAnsi"/>
                <w:b/>
                <w:sz w:val="22"/>
                <w:szCs w:val="22"/>
              </w:rPr>
            </w:pPr>
            <w:r w:rsidRPr="00D06ED4">
              <w:rPr>
                <w:rFonts w:asciiTheme="minorHAnsi" w:hAnsiTheme="minorHAnsi" w:cstheme="minorHAnsi"/>
                <w:b/>
                <w:sz w:val="22"/>
                <w:szCs w:val="22"/>
              </w:rPr>
              <w:t>Exposé d'avant course (Briefing)</w:t>
            </w:r>
          </w:p>
        </w:tc>
        <w:tc>
          <w:tcPr>
            <w:tcW w:w="1304" w:type="dxa"/>
            <w:vAlign w:val="center"/>
          </w:tcPr>
          <w:p w:rsidR="00934F89" w:rsidRDefault="00934F89" w:rsidP="00C42821">
            <w:pPr>
              <w:jc w:val="center"/>
            </w:pPr>
            <w:r w:rsidRPr="00F21998">
              <w:rPr>
                <w:rFonts w:asciiTheme="minorHAnsi" w:hAnsiTheme="minorHAnsi" w:cstheme="minorHAnsi"/>
                <w:sz w:val="18"/>
                <w:szCs w:val="18"/>
              </w:rPr>
              <w:t>18h00</w:t>
            </w:r>
          </w:p>
        </w:tc>
        <w:tc>
          <w:tcPr>
            <w:tcW w:w="1304" w:type="dxa"/>
            <w:vAlign w:val="center"/>
          </w:tcPr>
          <w:p w:rsidR="00934F89" w:rsidRDefault="00934F89" w:rsidP="00C42821">
            <w:pPr>
              <w:jc w:val="center"/>
            </w:pPr>
            <w:r w:rsidRPr="00F21998">
              <w:rPr>
                <w:rFonts w:asciiTheme="minorHAnsi" w:hAnsiTheme="minorHAnsi" w:cstheme="minorHAnsi"/>
                <w:sz w:val="18"/>
                <w:szCs w:val="18"/>
              </w:rPr>
              <w:t>18h00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18h00</w:t>
            </w:r>
          </w:p>
        </w:tc>
        <w:tc>
          <w:tcPr>
            <w:tcW w:w="1304"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14h10</w:t>
            </w:r>
          </w:p>
        </w:tc>
        <w:tc>
          <w:tcPr>
            <w:tcW w:w="1305"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16h15</w:t>
            </w:r>
          </w:p>
        </w:tc>
      </w:tr>
      <w:tr w:rsidR="00934F89" w:rsidRPr="00CD3574" w:rsidTr="00C42821">
        <w:tc>
          <w:tcPr>
            <w:tcW w:w="3510" w:type="dxa"/>
            <w:vAlign w:val="center"/>
          </w:tcPr>
          <w:p w:rsidR="00934F89" w:rsidRPr="00CD3574" w:rsidRDefault="00934F89" w:rsidP="00C42821">
            <w:pPr>
              <w:pStyle w:val="Paragraphedeliste"/>
              <w:numPr>
                <w:ilvl w:val="0"/>
                <w:numId w:val="7"/>
              </w:numPr>
              <w:rPr>
                <w:rFonts w:asciiTheme="minorHAnsi" w:hAnsiTheme="minorHAnsi" w:cstheme="minorHAnsi"/>
                <w:b/>
                <w:sz w:val="22"/>
                <w:szCs w:val="22"/>
              </w:rPr>
            </w:pPr>
          </w:p>
        </w:tc>
        <w:tc>
          <w:tcPr>
            <w:tcW w:w="6521" w:type="dxa"/>
            <w:gridSpan w:val="5"/>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b/>
                <w:color w:val="0070C0"/>
                <w:szCs w:val="18"/>
              </w:rPr>
              <w:t>DIMANCHE</w:t>
            </w:r>
          </w:p>
        </w:tc>
      </w:tr>
      <w:tr w:rsidR="00934F89" w:rsidRPr="00CD3574" w:rsidTr="00C42821">
        <w:tc>
          <w:tcPr>
            <w:tcW w:w="3510" w:type="dxa"/>
            <w:vAlign w:val="center"/>
          </w:tcPr>
          <w:p w:rsidR="00934F89" w:rsidRPr="00D06ED4" w:rsidRDefault="00934F89" w:rsidP="00C42821">
            <w:pPr>
              <w:rPr>
                <w:rFonts w:asciiTheme="minorHAnsi" w:hAnsiTheme="minorHAnsi" w:cstheme="minorHAnsi"/>
                <w:b/>
                <w:sz w:val="22"/>
                <w:szCs w:val="22"/>
              </w:rPr>
            </w:pPr>
            <w:r w:rsidRPr="00D06ED4">
              <w:rPr>
                <w:rFonts w:asciiTheme="minorHAnsi" w:hAnsiTheme="minorHAnsi" w:cstheme="minorHAnsi"/>
                <w:b/>
                <w:sz w:val="22"/>
                <w:szCs w:val="22"/>
              </w:rPr>
              <w:t>Ouverture de l'aire de transition</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8h00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9h45</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11h30</w:t>
            </w:r>
          </w:p>
        </w:tc>
        <w:tc>
          <w:tcPr>
            <w:tcW w:w="1304"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13h30</w:t>
            </w:r>
          </w:p>
        </w:tc>
        <w:tc>
          <w:tcPr>
            <w:tcW w:w="1305"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15h30</w:t>
            </w:r>
          </w:p>
        </w:tc>
      </w:tr>
      <w:tr w:rsidR="00934F89" w:rsidRPr="00CD3574" w:rsidTr="00C42821">
        <w:tc>
          <w:tcPr>
            <w:tcW w:w="3510" w:type="dxa"/>
            <w:vAlign w:val="center"/>
          </w:tcPr>
          <w:p w:rsidR="00934F89" w:rsidRPr="00D06ED4" w:rsidRDefault="00934F89" w:rsidP="00C42821">
            <w:pPr>
              <w:rPr>
                <w:rFonts w:asciiTheme="minorHAnsi" w:hAnsiTheme="minorHAnsi" w:cstheme="minorHAnsi"/>
                <w:b/>
                <w:sz w:val="22"/>
                <w:szCs w:val="22"/>
              </w:rPr>
            </w:pPr>
            <w:r w:rsidRPr="00D06ED4">
              <w:rPr>
                <w:rFonts w:asciiTheme="minorHAnsi" w:hAnsiTheme="minorHAnsi" w:cstheme="minorHAnsi"/>
                <w:b/>
                <w:sz w:val="22"/>
                <w:szCs w:val="22"/>
              </w:rPr>
              <w:t>Fermeture de l'aire de transition</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8h50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10h35</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12h20</w:t>
            </w:r>
          </w:p>
        </w:tc>
        <w:tc>
          <w:tcPr>
            <w:tcW w:w="1304"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14h10</w:t>
            </w:r>
          </w:p>
        </w:tc>
        <w:tc>
          <w:tcPr>
            <w:tcW w:w="1305"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16h15</w:t>
            </w:r>
          </w:p>
        </w:tc>
      </w:tr>
      <w:tr w:rsidR="00934F89" w:rsidRPr="00CD3574" w:rsidTr="00C42821">
        <w:tc>
          <w:tcPr>
            <w:tcW w:w="3510" w:type="dxa"/>
            <w:vAlign w:val="center"/>
          </w:tcPr>
          <w:p w:rsidR="00934F89" w:rsidRPr="00D06ED4" w:rsidRDefault="00934F89" w:rsidP="00C42821">
            <w:pPr>
              <w:rPr>
                <w:rFonts w:asciiTheme="minorHAnsi" w:hAnsiTheme="minorHAnsi" w:cstheme="minorHAnsi"/>
                <w:b/>
                <w:sz w:val="22"/>
                <w:szCs w:val="22"/>
              </w:rPr>
            </w:pPr>
            <w:r w:rsidRPr="00D06ED4">
              <w:rPr>
                <w:rFonts w:asciiTheme="minorHAnsi" w:hAnsiTheme="minorHAnsi" w:cstheme="minorHAnsi"/>
                <w:b/>
                <w:sz w:val="22"/>
                <w:szCs w:val="22"/>
              </w:rPr>
              <w:t>Départ de la course</w:t>
            </w:r>
          </w:p>
        </w:tc>
        <w:tc>
          <w:tcPr>
            <w:tcW w:w="1304" w:type="dxa"/>
            <w:vAlign w:val="center"/>
          </w:tcPr>
          <w:p w:rsidR="00934F89" w:rsidRPr="00030512" w:rsidRDefault="00934F89" w:rsidP="00C42821">
            <w:pPr>
              <w:jc w:val="center"/>
              <w:rPr>
                <w:rFonts w:asciiTheme="minorHAnsi" w:hAnsiTheme="minorHAnsi" w:cstheme="minorHAnsi"/>
                <w:b/>
                <w:color w:val="0000FF"/>
                <w:sz w:val="22"/>
                <w:szCs w:val="22"/>
              </w:rPr>
            </w:pPr>
            <w:r w:rsidRPr="00030512">
              <w:rPr>
                <w:rFonts w:asciiTheme="minorHAnsi" w:hAnsiTheme="minorHAnsi" w:cstheme="minorHAnsi"/>
                <w:b/>
                <w:color w:val="0000FF"/>
                <w:sz w:val="22"/>
                <w:szCs w:val="22"/>
              </w:rPr>
              <w:t>9h00</w:t>
            </w:r>
          </w:p>
        </w:tc>
        <w:tc>
          <w:tcPr>
            <w:tcW w:w="1304" w:type="dxa"/>
            <w:vAlign w:val="center"/>
          </w:tcPr>
          <w:p w:rsidR="00934F89" w:rsidRPr="00030512" w:rsidRDefault="00934F89" w:rsidP="00C42821">
            <w:pPr>
              <w:jc w:val="center"/>
              <w:rPr>
                <w:rFonts w:asciiTheme="minorHAnsi" w:hAnsiTheme="minorHAnsi" w:cstheme="minorHAnsi"/>
                <w:b/>
                <w:color w:val="0000FF"/>
                <w:sz w:val="22"/>
                <w:szCs w:val="22"/>
              </w:rPr>
            </w:pPr>
            <w:r w:rsidRPr="00030512">
              <w:rPr>
                <w:rFonts w:asciiTheme="minorHAnsi" w:hAnsiTheme="minorHAnsi" w:cstheme="minorHAnsi"/>
                <w:b/>
                <w:color w:val="0000FF"/>
                <w:sz w:val="22"/>
                <w:szCs w:val="22"/>
              </w:rPr>
              <w:t>10h45</w:t>
            </w:r>
          </w:p>
        </w:tc>
        <w:tc>
          <w:tcPr>
            <w:tcW w:w="1304" w:type="dxa"/>
            <w:vAlign w:val="center"/>
          </w:tcPr>
          <w:p w:rsidR="00934F89" w:rsidRPr="00030512" w:rsidRDefault="00934F89" w:rsidP="00C42821">
            <w:pPr>
              <w:jc w:val="center"/>
              <w:rPr>
                <w:rFonts w:asciiTheme="minorHAnsi" w:hAnsiTheme="minorHAnsi" w:cstheme="minorHAnsi"/>
                <w:b/>
                <w:color w:val="0000FF"/>
                <w:sz w:val="22"/>
                <w:szCs w:val="22"/>
              </w:rPr>
            </w:pPr>
            <w:r w:rsidRPr="00030512">
              <w:rPr>
                <w:rFonts w:asciiTheme="minorHAnsi" w:hAnsiTheme="minorHAnsi" w:cstheme="minorHAnsi"/>
                <w:b/>
                <w:color w:val="0000FF"/>
                <w:sz w:val="22"/>
                <w:szCs w:val="22"/>
              </w:rPr>
              <w:t>12h30</w:t>
            </w:r>
          </w:p>
        </w:tc>
        <w:tc>
          <w:tcPr>
            <w:tcW w:w="1304" w:type="dxa"/>
            <w:vAlign w:val="center"/>
          </w:tcPr>
          <w:p w:rsidR="00934F89" w:rsidRPr="00030512" w:rsidRDefault="00934F89" w:rsidP="00C42821">
            <w:pPr>
              <w:jc w:val="center"/>
              <w:rPr>
                <w:rFonts w:asciiTheme="minorHAnsi" w:hAnsiTheme="minorHAnsi" w:cstheme="minorHAnsi"/>
                <w:b/>
                <w:color w:val="0000FF"/>
                <w:sz w:val="22"/>
                <w:szCs w:val="22"/>
              </w:rPr>
            </w:pPr>
            <w:r w:rsidRPr="00030512">
              <w:rPr>
                <w:rFonts w:asciiTheme="minorHAnsi" w:hAnsiTheme="minorHAnsi" w:cstheme="minorHAnsi"/>
                <w:b/>
                <w:color w:val="0000FF"/>
                <w:sz w:val="22"/>
                <w:szCs w:val="22"/>
              </w:rPr>
              <w:t>14h30</w:t>
            </w:r>
          </w:p>
        </w:tc>
        <w:tc>
          <w:tcPr>
            <w:tcW w:w="1305" w:type="dxa"/>
            <w:vAlign w:val="center"/>
          </w:tcPr>
          <w:p w:rsidR="00934F89" w:rsidRPr="00030512" w:rsidRDefault="00934F89" w:rsidP="00C42821">
            <w:pPr>
              <w:jc w:val="center"/>
              <w:rPr>
                <w:rFonts w:asciiTheme="minorHAnsi" w:hAnsiTheme="minorHAnsi" w:cstheme="minorHAnsi"/>
                <w:b/>
                <w:color w:val="0000FF"/>
                <w:sz w:val="22"/>
                <w:szCs w:val="22"/>
              </w:rPr>
            </w:pPr>
            <w:r w:rsidRPr="00030512">
              <w:rPr>
                <w:rFonts w:asciiTheme="minorHAnsi" w:hAnsiTheme="minorHAnsi" w:cstheme="minorHAnsi"/>
                <w:b/>
                <w:color w:val="0000FF"/>
                <w:sz w:val="22"/>
                <w:szCs w:val="22"/>
              </w:rPr>
              <w:t>16h</w:t>
            </w:r>
            <w:r>
              <w:rPr>
                <w:rFonts w:asciiTheme="minorHAnsi" w:hAnsiTheme="minorHAnsi" w:cstheme="minorHAnsi"/>
                <w:b/>
                <w:color w:val="0000FF"/>
                <w:sz w:val="22"/>
                <w:szCs w:val="22"/>
              </w:rPr>
              <w:t>0</w:t>
            </w:r>
            <w:r w:rsidRPr="00030512">
              <w:rPr>
                <w:rFonts w:asciiTheme="minorHAnsi" w:hAnsiTheme="minorHAnsi" w:cstheme="minorHAnsi"/>
                <w:b/>
                <w:color w:val="0000FF"/>
                <w:sz w:val="22"/>
                <w:szCs w:val="22"/>
              </w:rPr>
              <w:t>0</w:t>
            </w:r>
          </w:p>
        </w:tc>
      </w:tr>
      <w:tr w:rsidR="00934F89" w:rsidRPr="00CD3574" w:rsidTr="00C42821">
        <w:tc>
          <w:tcPr>
            <w:tcW w:w="3510" w:type="dxa"/>
            <w:vAlign w:val="center"/>
          </w:tcPr>
          <w:p w:rsidR="00934F89" w:rsidRPr="00D06ED4" w:rsidRDefault="00934F89" w:rsidP="00C42821">
            <w:pPr>
              <w:rPr>
                <w:rFonts w:asciiTheme="minorHAnsi" w:hAnsiTheme="minorHAnsi" w:cstheme="minorHAnsi"/>
                <w:b/>
                <w:sz w:val="22"/>
                <w:szCs w:val="22"/>
              </w:rPr>
            </w:pPr>
            <w:r w:rsidRPr="00D06ED4">
              <w:rPr>
                <w:rFonts w:asciiTheme="minorHAnsi" w:hAnsiTheme="minorHAnsi" w:cstheme="minorHAnsi"/>
                <w:b/>
                <w:sz w:val="22"/>
                <w:szCs w:val="22"/>
              </w:rPr>
              <w:t>Arrivée du premier concurrent</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9h50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11h40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13h20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15h00</w:t>
            </w:r>
          </w:p>
        </w:tc>
        <w:tc>
          <w:tcPr>
            <w:tcW w:w="1305"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17h00</w:t>
            </w:r>
          </w:p>
        </w:tc>
      </w:tr>
      <w:tr w:rsidR="00934F89" w:rsidRPr="00CD3574" w:rsidTr="00C42821">
        <w:tc>
          <w:tcPr>
            <w:tcW w:w="3510" w:type="dxa"/>
            <w:vAlign w:val="center"/>
          </w:tcPr>
          <w:p w:rsidR="00934F89" w:rsidRPr="00D06ED4" w:rsidRDefault="00934F89" w:rsidP="00C42821">
            <w:pPr>
              <w:rPr>
                <w:rFonts w:asciiTheme="minorHAnsi" w:hAnsiTheme="minorHAnsi" w:cstheme="minorHAnsi"/>
                <w:b/>
                <w:sz w:val="22"/>
                <w:szCs w:val="22"/>
              </w:rPr>
            </w:pPr>
            <w:r w:rsidRPr="00D06ED4">
              <w:rPr>
                <w:rFonts w:asciiTheme="minorHAnsi" w:hAnsiTheme="minorHAnsi" w:cstheme="minorHAnsi"/>
                <w:b/>
                <w:sz w:val="22"/>
                <w:szCs w:val="22"/>
              </w:rPr>
              <w:t>Arrivée du dernier concurrent</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10h15</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12h05</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13h50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15h30</w:t>
            </w:r>
          </w:p>
        </w:tc>
        <w:tc>
          <w:tcPr>
            <w:tcW w:w="1305"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18h00</w:t>
            </w:r>
          </w:p>
        </w:tc>
      </w:tr>
      <w:tr w:rsidR="00934F89" w:rsidRPr="00CD3574" w:rsidTr="00C42821">
        <w:tc>
          <w:tcPr>
            <w:tcW w:w="3510" w:type="dxa"/>
            <w:vAlign w:val="center"/>
          </w:tcPr>
          <w:p w:rsidR="00934F89" w:rsidRPr="00D06ED4" w:rsidRDefault="00934F89" w:rsidP="00C42821">
            <w:pPr>
              <w:rPr>
                <w:rFonts w:asciiTheme="minorHAnsi" w:hAnsiTheme="minorHAnsi" w:cstheme="minorHAnsi"/>
                <w:b/>
                <w:sz w:val="22"/>
                <w:szCs w:val="22"/>
              </w:rPr>
            </w:pPr>
            <w:r w:rsidRPr="00D06ED4">
              <w:rPr>
                <w:rFonts w:asciiTheme="minorHAnsi" w:hAnsiTheme="minorHAnsi" w:cstheme="minorHAnsi"/>
                <w:b/>
                <w:sz w:val="22"/>
                <w:szCs w:val="22"/>
              </w:rPr>
              <w:t>Clôture de la course</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10h20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12h15</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14h00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15h40</w:t>
            </w:r>
          </w:p>
        </w:tc>
        <w:tc>
          <w:tcPr>
            <w:tcW w:w="1305"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18h10</w:t>
            </w:r>
          </w:p>
        </w:tc>
      </w:tr>
      <w:tr w:rsidR="00934F89" w:rsidRPr="00CD3574" w:rsidTr="00C42821">
        <w:tc>
          <w:tcPr>
            <w:tcW w:w="3510" w:type="dxa"/>
            <w:vAlign w:val="center"/>
          </w:tcPr>
          <w:p w:rsidR="00934F89" w:rsidRPr="00D06ED4" w:rsidRDefault="00934F89" w:rsidP="00C42821">
            <w:pPr>
              <w:rPr>
                <w:rFonts w:asciiTheme="minorHAnsi" w:hAnsiTheme="minorHAnsi" w:cstheme="minorHAnsi"/>
                <w:b/>
                <w:sz w:val="22"/>
                <w:szCs w:val="22"/>
              </w:rPr>
            </w:pPr>
            <w:r w:rsidRPr="00D06ED4">
              <w:rPr>
                <w:rFonts w:asciiTheme="minorHAnsi" w:hAnsiTheme="minorHAnsi" w:cstheme="minorHAnsi"/>
                <w:b/>
                <w:sz w:val="22"/>
                <w:szCs w:val="22"/>
              </w:rPr>
              <w:t>Réouverture de l'aire de transition</w:t>
            </w:r>
          </w:p>
        </w:tc>
        <w:tc>
          <w:tcPr>
            <w:tcW w:w="1304" w:type="dxa"/>
            <w:vAlign w:val="center"/>
          </w:tcPr>
          <w:p w:rsidR="00934F89" w:rsidRPr="006B285A" w:rsidRDefault="00934F89" w:rsidP="00C42821">
            <w:pPr>
              <w:jc w:val="center"/>
              <w:rPr>
                <w:rFonts w:asciiTheme="minorHAnsi" w:hAnsiTheme="minorHAnsi" w:cstheme="minorHAnsi"/>
                <w:sz w:val="18"/>
                <w:szCs w:val="18"/>
              </w:rPr>
            </w:pPr>
            <w:r>
              <w:rPr>
                <w:rFonts w:asciiTheme="minorHAnsi" w:hAnsiTheme="minorHAnsi" w:cstheme="minorHAnsi"/>
                <w:sz w:val="18"/>
                <w:szCs w:val="18"/>
              </w:rPr>
              <w:t>AT1 - 10h40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AT2 - 12h30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AT1 - 14h30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AT2 - 15h50</w:t>
            </w:r>
          </w:p>
        </w:tc>
        <w:tc>
          <w:tcPr>
            <w:tcW w:w="1305"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AT1 + AT2</w:t>
            </w:r>
          </w:p>
        </w:tc>
      </w:tr>
      <w:tr w:rsidR="00934F89" w:rsidRPr="00CD3574" w:rsidTr="00C42821">
        <w:tc>
          <w:tcPr>
            <w:tcW w:w="3510" w:type="dxa"/>
            <w:vAlign w:val="center"/>
          </w:tcPr>
          <w:p w:rsidR="00934F89" w:rsidRPr="00D06ED4" w:rsidRDefault="00934F89" w:rsidP="00C42821">
            <w:pPr>
              <w:rPr>
                <w:rFonts w:asciiTheme="minorHAnsi" w:hAnsiTheme="minorHAnsi" w:cstheme="minorHAnsi"/>
                <w:b/>
                <w:sz w:val="22"/>
                <w:szCs w:val="22"/>
              </w:rPr>
            </w:pPr>
            <w:r w:rsidRPr="00D06ED4">
              <w:rPr>
                <w:rFonts w:asciiTheme="minorHAnsi" w:hAnsiTheme="minorHAnsi" w:cstheme="minorHAnsi"/>
                <w:b/>
                <w:sz w:val="22"/>
                <w:szCs w:val="22"/>
              </w:rPr>
              <w:t>Remise des récompenses</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10h00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11h50</w:t>
            </w:r>
          </w:p>
        </w:tc>
        <w:tc>
          <w:tcPr>
            <w:tcW w:w="1304" w:type="dxa"/>
            <w:vAlign w:val="center"/>
          </w:tcPr>
          <w:p w:rsidR="00934F89" w:rsidRPr="00B400BB" w:rsidRDefault="00934F89" w:rsidP="00C42821">
            <w:pPr>
              <w:jc w:val="center"/>
              <w:rPr>
                <w:rFonts w:asciiTheme="minorHAnsi" w:hAnsiTheme="minorHAnsi" w:cstheme="minorHAnsi"/>
                <w:sz w:val="18"/>
                <w:szCs w:val="18"/>
              </w:rPr>
            </w:pPr>
            <w:r>
              <w:rPr>
                <w:rFonts w:asciiTheme="minorHAnsi" w:hAnsiTheme="minorHAnsi" w:cstheme="minorHAnsi"/>
                <w:sz w:val="18"/>
                <w:szCs w:val="18"/>
              </w:rPr>
              <w:t>13h30</w:t>
            </w:r>
          </w:p>
        </w:tc>
        <w:tc>
          <w:tcPr>
            <w:tcW w:w="1304"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18h15</w:t>
            </w:r>
          </w:p>
        </w:tc>
        <w:tc>
          <w:tcPr>
            <w:tcW w:w="1305" w:type="dxa"/>
            <w:vAlign w:val="center"/>
          </w:tcPr>
          <w:p w:rsidR="00934F89" w:rsidRDefault="00934F89" w:rsidP="00C42821">
            <w:pPr>
              <w:jc w:val="center"/>
              <w:rPr>
                <w:rFonts w:asciiTheme="minorHAnsi" w:hAnsiTheme="minorHAnsi" w:cstheme="minorHAnsi"/>
                <w:sz w:val="18"/>
                <w:szCs w:val="18"/>
              </w:rPr>
            </w:pPr>
            <w:r>
              <w:rPr>
                <w:rFonts w:asciiTheme="minorHAnsi" w:hAnsiTheme="minorHAnsi" w:cstheme="minorHAnsi"/>
                <w:sz w:val="18"/>
                <w:szCs w:val="18"/>
              </w:rPr>
              <w:t>18h15</w:t>
            </w:r>
          </w:p>
        </w:tc>
      </w:tr>
    </w:tbl>
    <w:p w:rsidR="00DF0605" w:rsidRPr="000F5CBC" w:rsidRDefault="00DF0605" w:rsidP="00DF0605">
      <w:pPr>
        <w:pStyle w:val="Pieddepage"/>
        <w:pageBreakBefore/>
        <w:tabs>
          <w:tab w:val="clear" w:pos="4536"/>
          <w:tab w:val="clear" w:pos="9072"/>
        </w:tabs>
        <w:rPr>
          <w:rFonts w:asciiTheme="minorHAnsi" w:hAnsiTheme="minorHAnsi" w:cstheme="minorHAnsi"/>
        </w:rPr>
      </w:pPr>
    </w:p>
    <w:p w:rsidR="0000390A" w:rsidRPr="00FE73CF" w:rsidRDefault="0000390A" w:rsidP="000220A9">
      <w:pPr>
        <w:shd w:val="clear" w:color="auto" w:fill="E5E5E5"/>
        <w:ind w:right="282"/>
        <w:rPr>
          <w:rFonts w:asciiTheme="minorHAnsi" w:hAnsiTheme="minorHAnsi" w:cstheme="minorHAnsi"/>
          <w:b/>
          <w:color w:val="FF0000"/>
          <w:sz w:val="24"/>
          <w:szCs w:val="24"/>
        </w:rPr>
      </w:pPr>
      <w:r w:rsidRPr="00CD3574">
        <w:rPr>
          <w:rFonts w:asciiTheme="minorHAnsi" w:hAnsiTheme="minorHAnsi" w:cstheme="minorHAnsi"/>
          <w:b/>
          <w:sz w:val="28"/>
          <w:szCs w:val="28"/>
        </w:rPr>
        <w:t xml:space="preserve">Choix de Labels : </w:t>
      </w:r>
      <w:r w:rsidR="006249AC">
        <w:rPr>
          <w:rFonts w:asciiTheme="minorHAnsi" w:hAnsiTheme="minorHAnsi" w:cstheme="minorHAnsi"/>
          <w:b/>
          <w:sz w:val="28"/>
          <w:szCs w:val="28"/>
        </w:rPr>
        <w:t xml:space="preserve">    </w:t>
      </w:r>
      <w:r w:rsidR="006249AC" w:rsidRPr="00FE73CF">
        <w:rPr>
          <w:rFonts w:asciiTheme="minorHAnsi" w:hAnsiTheme="minorHAnsi" w:cstheme="minorHAnsi"/>
          <w:b/>
          <w:i/>
          <w:color w:val="FF0000"/>
          <w:sz w:val="24"/>
          <w:szCs w:val="24"/>
        </w:rPr>
        <w:t>Vous devez obligatoirement répondre par oui ou par non, à chaque question</w:t>
      </w:r>
    </w:p>
    <w:tbl>
      <w:tblPr>
        <w:tblStyle w:val="Grilledutableau"/>
        <w:tblW w:w="0" w:type="auto"/>
        <w:tblLook w:val="04A0" w:firstRow="1" w:lastRow="0" w:firstColumn="1" w:lastColumn="0" w:noHBand="0" w:noVBand="1"/>
      </w:tblPr>
      <w:tblGrid>
        <w:gridCol w:w="3321"/>
        <w:gridCol w:w="1107"/>
        <w:gridCol w:w="1108"/>
        <w:gridCol w:w="1108"/>
        <w:gridCol w:w="1108"/>
        <w:gridCol w:w="1108"/>
        <w:gridCol w:w="1108"/>
      </w:tblGrid>
      <w:tr w:rsidR="0000390A" w:rsidRPr="00FE73CF" w:rsidTr="00F7120B">
        <w:tc>
          <w:tcPr>
            <w:tcW w:w="3321" w:type="dxa"/>
            <w:vMerge w:val="restart"/>
            <w:shd w:val="clear" w:color="auto" w:fill="1F3864" w:themeFill="accent5" w:themeFillShade="80"/>
          </w:tcPr>
          <w:p w:rsidR="0000390A" w:rsidRPr="00FE73CF" w:rsidRDefault="0000390A" w:rsidP="00DF0605">
            <w:pPr>
              <w:pStyle w:val="Sansinterligne"/>
              <w:jc w:val="center"/>
              <w:rPr>
                <w:rFonts w:asciiTheme="minorHAnsi" w:hAnsiTheme="minorHAnsi" w:cstheme="minorHAnsi"/>
                <w:b/>
                <w:sz w:val="12"/>
                <w:szCs w:val="24"/>
              </w:rPr>
            </w:pPr>
          </w:p>
          <w:p w:rsidR="0000390A" w:rsidRPr="00FE73CF" w:rsidRDefault="0000390A" w:rsidP="00DF0605">
            <w:pPr>
              <w:pStyle w:val="Sansinterligne"/>
              <w:jc w:val="center"/>
              <w:rPr>
                <w:rFonts w:asciiTheme="minorHAnsi" w:hAnsiTheme="minorHAnsi" w:cstheme="minorHAnsi"/>
                <w:szCs w:val="28"/>
              </w:rPr>
            </w:pPr>
            <w:r w:rsidRPr="00FE73CF">
              <w:rPr>
                <w:rFonts w:asciiTheme="minorHAnsi" w:hAnsiTheme="minorHAnsi" w:cstheme="minorHAnsi"/>
                <w:b/>
                <w:sz w:val="24"/>
                <w:szCs w:val="24"/>
              </w:rPr>
              <w:t>Développement Durable</w:t>
            </w:r>
          </w:p>
        </w:tc>
        <w:tc>
          <w:tcPr>
            <w:tcW w:w="2215" w:type="dxa"/>
            <w:gridSpan w:val="2"/>
            <w:shd w:val="clear" w:color="auto" w:fill="DEEAF6" w:themeFill="accent1" w:themeFillTint="33"/>
          </w:tcPr>
          <w:p w:rsidR="0000390A" w:rsidRPr="00FE73CF" w:rsidRDefault="0000390A" w:rsidP="00DF0605">
            <w:pPr>
              <w:pStyle w:val="Sansinterligne"/>
              <w:jc w:val="center"/>
              <w:rPr>
                <w:rFonts w:asciiTheme="minorHAnsi" w:hAnsiTheme="minorHAnsi" w:cstheme="minorHAnsi"/>
                <w:b/>
                <w:sz w:val="22"/>
                <w:szCs w:val="22"/>
              </w:rPr>
            </w:pPr>
            <w:r w:rsidRPr="00FE73CF">
              <w:rPr>
                <w:rFonts w:asciiTheme="minorHAnsi" w:hAnsiTheme="minorHAnsi" w:cstheme="minorHAnsi"/>
                <w:b/>
                <w:sz w:val="22"/>
                <w:szCs w:val="22"/>
              </w:rPr>
              <w:t>1 étoile *</w:t>
            </w:r>
          </w:p>
        </w:tc>
        <w:tc>
          <w:tcPr>
            <w:tcW w:w="2216" w:type="dxa"/>
            <w:gridSpan w:val="2"/>
            <w:shd w:val="clear" w:color="auto" w:fill="DEEAF6" w:themeFill="accent1" w:themeFillTint="33"/>
          </w:tcPr>
          <w:p w:rsidR="0000390A" w:rsidRPr="00FE73CF" w:rsidRDefault="0000390A" w:rsidP="00DF0605">
            <w:pPr>
              <w:pStyle w:val="Sansinterligne"/>
              <w:jc w:val="center"/>
              <w:rPr>
                <w:rFonts w:asciiTheme="minorHAnsi" w:hAnsiTheme="minorHAnsi" w:cstheme="minorHAnsi"/>
                <w:b/>
                <w:sz w:val="22"/>
                <w:szCs w:val="22"/>
              </w:rPr>
            </w:pPr>
            <w:r w:rsidRPr="00FE73CF">
              <w:rPr>
                <w:rFonts w:asciiTheme="minorHAnsi" w:hAnsiTheme="minorHAnsi" w:cstheme="minorHAnsi"/>
                <w:b/>
                <w:sz w:val="22"/>
                <w:szCs w:val="22"/>
              </w:rPr>
              <w:t>2 étoiles **</w:t>
            </w:r>
          </w:p>
        </w:tc>
        <w:tc>
          <w:tcPr>
            <w:tcW w:w="2216" w:type="dxa"/>
            <w:gridSpan w:val="2"/>
            <w:shd w:val="clear" w:color="auto" w:fill="DEEAF6" w:themeFill="accent1" w:themeFillTint="33"/>
          </w:tcPr>
          <w:p w:rsidR="0000390A" w:rsidRPr="00FE73CF" w:rsidRDefault="0000390A" w:rsidP="00DF0605">
            <w:pPr>
              <w:pStyle w:val="Sansinterligne"/>
              <w:jc w:val="center"/>
              <w:rPr>
                <w:rFonts w:asciiTheme="minorHAnsi" w:hAnsiTheme="minorHAnsi" w:cstheme="minorHAnsi"/>
                <w:b/>
                <w:sz w:val="22"/>
                <w:szCs w:val="22"/>
              </w:rPr>
            </w:pPr>
            <w:r w:rsidRPr="00FE73CF">
              <w:rPr>
                <w:rFonts w:asciiTheme="minorHAnsi" w:hAnsiTheme="minorHAnsi" w:cstheme="minorHAnsi"/>
                <w:b/>
                <w:sz w:val="22"/>
                <w:szCs w:val="22"/>
              </w:rPr>
              <w:t>CNOSF</w:t>
            </w:r>
          </w:p>
        </w:tc>
      </w:tr>
      <w:tr w:rsidR="002966B7" w:rsidRPr="00FE73CF" w:rsidTr="00F7120B">
        <w:tc>
          <w:tcPr>
            <w:tcW w:w="3321" w:type="dxa"/>
            <w:vMerge/>
            <w:shd w:val="clear" w:color="auto" w:fill="1F3864" w:themeFill="accent5" w:themeFillShade="80"/>
          </w:tcPr>
          <w:p w:rsidR="002966B7" w:rsidRPr="00FE73CF" w:rsidRDefault="002966B7" w:rsidP="002966B7">
            <w:pPr>
              <w:pStyle w:val="Sansinterligne"/>
              <w:jc w:val="center"/>
              <w:rPr>
                <w:rFonts w:asciiTheme="minorHAnsi" w:hAnsiTheme="minorHAnsi" w:cstheme="minorHAnsi"/>
                <w:szCs w:val="28"/>
              </w:rPr>
            </w:pPr>
          </w:p>
        </w:tc>
        <w:tc>
          <w:tcPr>
            <w:tcW w:w="1107" w:type="dxa"/>
            <w:shd w:val="clear" w:color="auto" w:fill="DEEAF6" w:themeFill="accent1" w:themeFillTint="33"/>
          </w:tcPr>
          <w:p w:rsidR="002966B7" w:rsidRPr="00FE73CF" w:rsidRDefault="002966B7" w:rsidP="002966B7">
            <w:pPr>
              <w:pStyle w:val="Sansinterligne"/>
              <w:jc w:val="center"/>
              <w:rPr>
                <w:rFonts w:asciiTheme="minorHAnsi" w:hAnsiTheme="minorHAnsi" w:cstheme="minorHAnsi"/>
                <w:b/>
                <w:sz w:val="24"/>
                <w:szCs w:val="24"/>
              </w:rPr>
            </w:pPr>
            <w:r w:rsidRPr="00934F89">
              <w:rPr>
                <w:rFonts w:asciiTheme="minorHAnsi" w:hAnsiTheme="minorHAnsi" w:cstheme="minorHAnsi"/>
                <w:b/>
                <w:sz w:val="24"/>
                <w:szCs w:val="24"/>
                <w:highlight w:val="green"/>
              </w:rPr>
              <w:t>Oui</w:t>
            </w:r>
          </w:p>
        </w:tc>
        <w:tc>
          <w:tcPr>
            <w:tcW w:w="1108" w:type="dxa"/>
            <w:shd w:val="clear" w:color="auto" w:fill="DEEAF6" w:themeFill="accent1" w:themeFillTint="33"/>
          </w:tcPr>
          <w:p w:rsidR="002966B7" w:rsidRPr="00934F89" w:rsidRDefault="002966B7" w:rsidP="002966B7">
            <w:pPr>
              <w:pStyle w:val="Sansinterligne"/>
              <w:jc w:val="center"/>
              <w:rPr>
                <w:rFonts w:asciiTheme="minorHAnsi" w:hAnsiTheme="minorHAnsi" w:cstheme="minorHAnsi"/>
                <w:b/>
                <w:strike/>
                <w:sz w:val="24"/>
                <w:szCs w:val="24"/>
              </w:rPr>
            </w:pPr>
            <w:r w:rsidRPr="00934F89">
              <w:rPr>
                <w:rFonts w:asciiTheme="minorHAnsi" w:hAnsiTheme="minorHAnsi" w:cstheme="minorHAnsi"/>
                <w:b/>
                <w:strike/>
                <w:sz w:val="24"/>
                <w:szCs w:val="24"/>
              </w:rPr>
              <w:t>Non</w:t>
            </w:r>
          </w:p>
        </w:tc>
        <w:tc>
          <w:tcPr>
            <w:tcW w:w="1108" w:type="dxa"/>
            <w:shd w:val="clear" w:color="auto" w:fill="DEEAF6" w:themeFill="accent1" w:themeFillTint="33"/>
          </w:tcPr>
          <w:p w:rsidR="002966B7" w:rsidRPr="00934F89" w:rsidRDefault="002966B7" w:rsidP="002966B7">
            <w:pPr>
              <w:pStyle w:val="Sansinterligne"/>
              <w:jc w:val="center"/>
              <w:rPr>
                <w:rFonts w:asciiTheme="minorHAnsi" w:hAnsiTheme="minorHAnsi" w:cstheme="minorHAnsi"/>
                <w:b/>
                <w:strike/>
                <w:sz w:val="24"/>
                <w:szCs w:val="24"/>
              </w:rPr>
            </w:pPr>
            <w:r w:rsidRPr="00934F89">
              <w:rPr>
                <w:rFonts w:asciiTheme="minorHAnsi" w:hAnsiTheme="minorHAnsi" w:cstheme="minorHAnsi"/>
                <w:b/>
                <w:strike/>
                <w:sz w:val="24"/>
                <w:szCs w:val="24"/>
              </w:rPr>
              <w:t>Oui</w:t>
            </w:r>
          </w:p>
        </w:tc>
        <w:tc>
          <w:tcPr>
            <w:tcW w:w="1108" w:type="dxa"/>
            <w:shd w:val="clear" w:color="auto" w:fill="DEEAF6" w:themeFill="accent1" w:themeFillTint="33"/>
          </w:tcPr>
          <w:p w:rsidR="002966B7" w:rsidRPr="00FE73CF" w:rsidRDefault="002966B7" w:rsidP="002966B7">
            <w:pPr>
              <w:pStyle w:val="Sansinterligne"/>
              <w:jc w:val="center"/>
              <w:rPr>
                <w:rFonts w:asciiTheme="minorHAnsi" w:hAnsiTheme="minorHAnsi" w:cstheme="minorHAnsi"/>
                <w:b/>
                <w:sz w:val="24"/>
                <w:szCs w:val="24"/>
              </w:rPr>
            </w:pPr>
            <w:r w:rsidRPr="00934F89">
              <w:rPr>
                <w:rFonts w:asciiTheme="minorHAnsi" w:hAnsiTheme="minorHAnsi" w:cstheme="minorHAnsi"/>
                <w:b/>
                <w:sz w:val="24"/>
                <w:szCs w:val="24"/>
                <w:highlight w:val="green"/>
              </w:rPr>
              <w:t>Non</w:t>
            </w:r>
          </w:p>
        </w:tc>
        <w:tc>
          <w:tcPr>
            <w:tcW w:w="1108" w:type="dxa"/>
            <w:shd w:val="clear" w:color="auto" w:fill="DEEAF6" w:themeFill="accent1" w:themeFillTint="33"/>
          </w:tcPr>
          <w:p w:rsidR="002966B7" w:rsidRPr="00934F89" w:rsidRDefault="002966B7" w:rsidP="002966B7">
            <w:pPr>
              <w:pStyle w:val="Sansinterligne"/>
              <w:jc w:val="center"/>
              <w:rPr>
                <w:rFonts w:asciiTheme="minorHAnsi" w:hAnsiTheme="minorHAnsi" w:cstheme="minorHAnsi"/>
                <w:b/>
                <w:strike/>
                <w:sz w:val="24"/>
                <w:szCs w:val="24"/>
              </w:rPr>
            </w:pPr>
            <w:r w:rsidRPr="00934F89">
              <w:rPr>
                <w:rFonts w:asciiTheme="minorHAnsi" w:hAnsiTheme="minorHAnsi" w:cstheme="minorHAnsi"/>
                <w:b/>
                <w:strike/>
                <w:sz w:val="24"/>
                <w:szCs w:val="24"/>
              </w:rPr>
              <w:t>Oui</w:t>
            </w:r>
          </w:p>
        </w:tc>
        <w:tc>
          <w:tcPr>
            <w:tcW w:w="1108" w:type="dxa"/>
            <w:shd w:val="clear" w:color="auto" w:fill="DEEAF6" w:themeFill="accent1" w:themeFillTint="33"/>
          </w:tcPr>
          <w:p w:rsidR="002966B7" w:rsidRPr="00FE73CF" w:rsidRDefault="002966B7" w:rsidP="002966B7">
            <w:pPr>
              <w:pStyle w:val="Sansinterligne"/>
              <w:jc w:val="center"/>
              <w:rPr>
                <w:rFonts w:asciiTheme="minorHAnsi" w:hAnsiTheme="minorHAnsi" w:cstheme="minorHAnsi"/>
                <w:b/>
                <w:sz w:val="24"/>
                <w:szCs w:val="24"/>
              </w:rPr>
            </w:pPr>
            <w:r w:rsidRPr="00934F89">
              <w:rPr>
                <w:rFonts w:asciiTheme="minorHAnsi" w:hAnsiTheme="minorHAnsi" w:cstheme="minorHAnsi"/>
                <w:b/>
                <w:sz w:val="24"/>
                <w:szCs w:val="24"/>
                <w:highlight w:val="green"/>
              </w:rPr>
              <w:t>Non</w:t>
            </w:r>
          </w:p>
        </w:tc>
      </w:tr>
      <w:tr w:rsidR="0000390A" w:rsidRPr="00F7120B" w:rsidTr="00F7120B">
        <w:tc>
          <w:tcPr>
            <w:tcW w:w="3321" w:type="dxa"/>
            <w:shd w:val="clear" w:color="auto" w:fill="1F3864" w:themeFill="accent5" w:themeFillShade="80"/>
          </w:tcPr>
          <w:p w:rsidR="0000390A" w:rsidRPr="00F7120B" w:rsidRDefault="0000390A" w:rsidP="00DF0605">
            <w:pPr>
              <w:pStyle w:val="Sansinterligne"/>
              <w:jc w:val="center"/>
              <w:rPr>
                <w:rFonts w:asciiTheme="minorHAnsi" w:hAnsiTheme="minorHAnsi" w:cstheme="minorHAnsi"/>
                <w:szCs w:val="28"/>
              </w:rPr>
            </w:pPr>
            <w:r w:rsidRPr="00F7120B">
              <w:rPr>
                <w:rFonts w:asciiTheme="minorHAnsi" w:hAnsiTheme="minorHAnsi" w:cstheme="minorHAnsi"/>
                <w:b/>
                <w:sz w:val="24"/>
                <w:szCs w:val="24"/>
              </w:rPr>
              <w:t>Nom du responsable :</w:t>
            </w:r>
          </w:p>
        </w:tc>
        <w:tc>
          <w:tcPr>
            <w:tcW w:w="6647" w:type="dxa"/>
            <w:gridSpan w:val="6"/>
            <w:vAlign w:val="center"/>
          </w:tcPr>
          <w:p w:rsidR="0000390A" w:rsidRPr="00F7120B" w:rsidRDefault="00934F89" w:rsidP="00934F89">
            <w:pPr>
              <w:pStyle w:val="Sansinterligne"/>
              <w:jc w:val="center"/>
              <w:rPr>
                <w:rFonts w:asciiTheme="minorHAnsi" w:hAnsiTheme="minorHAnsi" w:cstheme="minorHAnsi"/>
                <w:szCs w:val="28"/>
              </w:rPr>
            </w:pPr>
            <w:r w:rsidRPr="006B285A">
              <w:rPr>
                <w:rFonts w:asciiTheme="minorHAnsi" w:hAnsiTheme="minorHAnsi" w:cstheme="minorHAnsi"/>
                <w:b/>
                <w:sz w:val="22"/>
                <w:szCs w:val="28"/>
              </w:rPr>
              <w:t>Laurent Legrand</w:t>
            </w:r>
          </w:p>
        </w:tc>
      </w:tr>
    </w:tbl>
    <w:p w:rsidR="0000390A" w:rsidRPr="00F7120B" w:rsidRDefault="0000390A" w:rsidP="0000390A">
      <w:pPr>
        <w:pStyle w:val="Sansinterligne"/>
        <w:rPr>
          <w:rFonts w:asciiTheme="minorHAnsi" w:hAnsiTheme="minorHAnsi" w:cstheme="minorHAnsi"/>
          <w:szCs w:val="28"/>
        </w:rPr>
      </w:pPr>
    </w:p>
    <w:tbl>
      <w:tblPr>
        <w:tblStyle w:val="Grilledutableau"/>
        <w:tblW w:w="0" w:type="auto"/>
        <w:tblLook w:val="04A0" w:firstRow="1" w:lastRow="0" w:firstColumn="1" w:lastColumn="0" w:noHBand="0" w:noVBand="1"/>
      </w:tblPr>
      <w:tblGrid>
        <w:gridCol w:w="3321"/>
        <w:gridCol w:w="3323"/>
        <w:gridCol w:w="3324"/>
      </w:tblGrid>
      <w:tr w:rsidR="00FE7AA6" w:rsidRPr="00F7120B" w:rsidTr="00F7120B">
        <w:tc>
          <w:tcPr>
            <w:tcW w:w="3321" w:type="dxa"/>
            <w:shd w:val="clear" w:color="auto" w:fill="1F3864" w:themeFill="accent5" w:themeFillShade="80"/>
          </w:tcPr>
          <w:p w:rsidR="00FE7AA6" w:rsidRPr="00F7120B" w:rsidRDefault="00FE7AA6" w:rsidP="00A23C63">
            <w:pPr>
              <w:pStyle w:val="Sansinterligne"/>
              <w:jc w:val="center"/>
              <w:rPr>
                <w:rFonts w:asciiTheme="minorHAnsi" w:hAnsiTheme="minorHAnsi" w:cstheme="minorHAnsi"/>
                <w:szCs w:val="28"/>
              </w:rPr>
            </w:pPr>
            <w:r w:rsidRPr="00F7120B">
              <w:rPr>
                <w:rFonts w:asciiTheme="minorHAnsi" w:hAnsiTheme="minorHAnsi" w:cstheme="minorHAnsi"/>
                <w:b/>
                <w:sz w:val="24"/>
                <w:szCs w:val="24"/>
              </w:rPr>
              <w:t>Triathlon Mixité</w:t>
            </w:r>
          </w:p>
        </w:tc>
        <w:tc>
          <w:tcPr>
            <w:tcW w:w="3323" w:type="dxa"/>
            <w:shd w:val="clear" w:color="auto" w:fill="DEEAF6" w:themeFill="accent1" w:themeFillTint="33"/>
          </w:tcPr>
          <w:p w:rsidR="00FE7AA6" w:rsidRPr="00F7120B" w:rsidRDefault="00FE7AA6" w:rsidP="00A23C63">
            <w:pPr>
              <w:pStyle w:val="Sansinterligne"/>
              <w:jc w:val="center"/>
              <w:rPr>
                <w:rFonts w:asciiTheme="minorHAnsi" w:hAnsiTheme="minorHAnsi" w:cstheme="minorHAnsi"/>
                <w:b/>
                <w:sz w:val="24"/>
                <w:szCs w:val="24"/>
              </w:rPr>
            </w:pPr>
            <w:r w:rsidRPr="00934F89">
              <w:rPr>
                <w:rFonts w:asciiTheme="minorHAnsi" w:hAnsiTheme="minorHAnsi" w:cstheme="minorHAnsi"/>
                <w:b/>
                <w:sz w:val="24"/>
                <w:szCs w:val="24"/>
                <w:highlight w:val="green"/>
              </w:rPr>
              <w:t>Oui</w:t>
            </w:r>
          </w:p>
        </w:tc>
        <w:tc>
          <w:tcPr>
            <w:tcW w:w="3324" w:type="dxa"/>
            <w:shd w:val="clear" w:color="auto" w:fill="DEEAF6" w:themeFill="accent1" w:themeFillTint="33"/>
          </w:tcPr>
          <w:p w:rsidR="00FE7AA6" w:rsidRPr="00934F89" w:rsidRDefault="00FE7AA6" w:rsidP="00A23C63">
            <w:pPr>
              <w:pStyle w:val="Sansinterligne"/>
              <w:jc w:val="center"/>
              <w:rPr>
                <w:rFonts w:asciiTheme="minorHAnsi" w:hAnsiTheme="minorHAnsi" w:cstheme="minorHAnsi"/>
                <w:b/>
                <w:strike/>
                <w:sz w:val="24"/>
                <w:szCs w:val="24"/>
              </w:rPr>
            </w:pPr>
            <w:r w:rsidRPr="00934F89">
              <w:rPr>
                <w:rFonts w:asciiTheme="minorHAnsi" w:hAnsiTheme="minorHAnsi" w:cstheme="minorHAnsi"/>
                <w:b/>
                <w:strike/>
                <w:sz w:val="24"/>
                <w:szCs w:val="24"/>
              </w:rPr>
              <w:t>Non</w:t>
            </w:r>
          </w:p>
        </w:tc>
      </w:tr>
      <w:tr w:rsidR="00FE7AA6" w:rsidRPr="00FE73CF" w:rsidTr="00F7120B">
        <w:tc>
          <w:tcPr>
            <w:tcW w:w="3321" w:type="dxa"/>
            <w:shd w:val="clear" w:color="auto" w:fill="1F3864" w:themeFill="accent5" w:themeFillShade="80"/>
          </w:tcPr>
          <w:p w:rsidR="00FE7AA6" w:rsidRPr="00FE73CF" w:rsidRDefault="00FE7AA6" w:rsidP="00A23C63">
            <w:pPr>
              <w:pStyle w:val="Sansinterligne"/>
              <w:jc w:val="center"/>
              <w:rPr>
                <w:rFonts w:asciiTheme="minorHAnsi" w:hAnsiTheme="minorHAnsi" w:cstheme="minorHAnsi"/>
                <w:szCs w:val="28"/>
              </w:rPr>
            </w:pPr>
            <w:r w:rsidRPr="00F7120B">
              <w:rPr>
                <w:rFonts w:asciiTheme="minorHAnsi" w:hAnsiTheme="minorHAnsi" w:cstheme="minorHAnsi"/>
                <w:b/>
                <w:sz w:val="24"/>
                <w:szCs w:val="24"/>
              </w:rPr>
              <w:t>Nom du responsable :</w:t>
            </w:r>
          </w:p>
        </w:tc>
        <w:tc>
          <w:tcPr>
            <w:tcW w:w="6647" w:type="dxa"/>
            <w:gridSpan w:val="2"/>
            <w:vAlign w:val="center"/>
          </w:tcPr>
          <w:p w:rsidR="00FE7AA6" w:rsidRPr="00FE73CF" w:rsidRDefault="00934F89" w:rsidP="00934F89">
            <w:pPr>
              <w:pStyle w:val="Sansinterligne"/>
              <w:jc w:val="center"/>
              <w:rPr>
                <w:rFonts w:asciiTheme="minorHAnsi" w:hAnsiTheme="minorHAnsi" w:cstheme="minorHAnsi"/>
                <w:szCs w:val="28"/>
              </w:rPr>
            </w:pPr>
            <w:r>
              <w:rPr>
                <w:rFonts w:asciiTheme="minorHAnsi" w:hAnsiTheme="minorHAnsi" w:cstheme="minorHAnsi"/>
                <w:b/>
                <w:sz w:val="22"/>
                <w:szCs w:val="28"/>
              </w:rPr>
              <w:t xml:space="preserve">Sophie </w:t>
            </w:r>
            <w:proofErr w:type="spellStart"/>
            <w:r>
              <w:rPr>
                <w:rFonts w:asciiTheme="minorHAnsi" w:hAnsiTheme="minorHAnsi" w:cstheme="minorHAnsi"/>
                <w:b/>
                <w:sz w:val="22"/>
                <w:szCs w:val="28"/>
              </w:rPr>
              <w:t>Ludwiczak</w:t>
            </w:r>
            <w:proofErr w:type="spellEnd"/>
          </w:p>
        </w:tc>
      </w:tr>
      <w:tr w:rsidR="004F1135" w:rsidRPr="00FE73CF" w:rsidTr="004F1135">
        <w:tc>
          <w:tcPr>
            <w:tcW w:w="3321" w:type="dxa"/>
            <w:shd w:val="clear" w:color="auto" w:fill="DEEAF6" w:themeFill="accent1" w:themeFillTint="33"/>
          </w:tcPr>
          <w:p w:rsidR="004F1135" w:rsidRPr="004F1135" w:rsidRDefault="004F1135" w:rsidP="00AC6C0B">
            <w:pPr>
              <w:pStyle w:val="Sansinterligne"/>
              <w:rPr>
                <w:rFonts w:asciiTheme="minorHAnsi" w:hAnsiTheme="minorHAnsi" w:cstheme="minorHAnsi"/>
                <w:b/>
                <w:sz w:val="24"/>
                <w:szCs w:val="24"/>
              </w:rPr>
            </w:pPr>
            <w:r w:rsidRPr="004F1135">
              <w:rPr>
                <w:rFonts w:asciiTheme="minorHAnsi" w:hAnsiTheme="minorHAnsi" w:cstheme="minorHAnsi"/>
                <w:b/>
                <w:sz w:val="24"/>
                <w:szCs w:val="24"/>
              </w:rPr>
              <w:t xml:space="preserve">  Critère N° </w:t>
            </w:r>
            <w:r w:rsidR="00AC6C0B">
              <w:rPr>
                <w:rFonts w:asciiTheme="minorHAnsi" w:hAnsiTheme="minorHAnsi" w:cstheme="minorHAnsi"/>
                <w:b/>
                <w:sz w:val="24"/>
                <w:szCs w:val="24"/>
              </w:rPr>
              <w:t>1, 2 et 3</w:t>
            </w:r>
            <w:r w:rsidRPr="004F1135">
              <w:rPr>
                <w:rFonts w:asciiTheme="minorHAnsi" w:hAnsiTheme="minorHAnsi" w:cstheme="minorHAnsi"/>
                <w:b/>
                <w:sz w:val="24"/>
                <w:szCs w:val="24"/>
              </w:rPr>
              <w:t xml:space="preserve"> </w:t>
            </w:r>
          </w:p>
        </w:tc>
        <w:tc>
          <w:tcPr>
            <w:tcW w:w="6647" w:type="dxa"/>
            <w:gridSpan w:val="2"/>
            <w:vAlign w:val="center"/>
          </w:tcPr>
          <w:p w:rsidR="004F1135" w:rsidRPr="00FE73CF" w:rsidRDefault="00AC6C0B" w:rsidP="00AC6C0B">
            <w:pPr>
              <w:pStyle w:val="Sansinterligne"/>
              <w:jc w:val="center"/>
              <w:rPr>
                <w:rFonts w:asciiTheme="minorHAnsi" w:hAnsiTheme="minorHAnsi" w:cstheme="minorHAnsi"/>
                <w:szCs w:val="28"/>
              </w:rPr>
            </w:pPr>
            <w:r w:rsidRPr="004A07AB">
              <w:rPr>
                <w:rFonts w:asciiTheme="minorHAnsi" w:hAnsiTheme="minorHAnsi" w:cstheme="minorHAnsi"/>
                <w:b/>
              </w:rPr>
              <w:t>Obligatoire</w:t>
            </w:r>
          </w:p>
        </w:tc>
      </w:tr>
      <w:tr w:rsidR="00AC6C0B" w:rsidRPr="00FE73CF" w:rsidTr="004F1135">
        <w:tc>
          <w:tcPr>
            <w:tcW w:w="3321" w:type="dxa"/>
            <w:shd w:val="clear" w:color="auto" w:fill="DEEAF6" w:themeFill="accent1" w:themeFillTint="33"/>
          </w:tcPr>
          <w:p w:rsidR="00AC6C0B" w:rsidRPr="004F1135" w:rsidRDefault="00AC6C0B" w:rsidP="00AC6C0B">
            <w:pPr>
              <w:pStyle w:val="Sansinterligne"/>
              <w:rPr>
                <w:rFonts w:asciiTheme="minorHAnsi" w:hAnsiTheme="minorHAnsi" w:cstheme="minorHAnsi"/>
                <w:b/>
                <w:sz w:val="24"/>
                <w:szCs w:val="24"/>
              </w:rPr>
            </w:pPr>
            <w:r>
              <w:rPr>
                <w:rFonts w:asciiTheme="minorHAnsi" w:hAnsiTheme="minorHAnsi" w:cstheme="minorHAnsi"/>
                <w:b/>
                <w:sz w:val="24"/>
                <w:szCs w:val="24"/>
              </w:rPr>
              <w:t xml:space="preserve">Votre choix  </w:t>
            </w:r>
            <w:r w:rsidRPr="004F1135">
              <w:rPr>
                <w:rFonts w:asciiTheme="minorHAnsi" w:hAnsiTheme="minorHAnsi" w:cstheme="minorHAnsi"/>
                <w:b/>
                <w:sz w:val="24"/>
                <w:szCs w:val="24"/>
              </w:rPr>
              <w:t>Critère N° 4</w:t>
            </w:r>
          </w:p>
        </w:tc>
        <w:tc>
          <w:tcPr>
            <w:tcW w:w="6647" w:type="dxa"/>
            <w:gridSpan w:val="2"/>
            <w:vAlign w:val="center"/>
          </w:tcPr>
          <w:p w:rsidR="00AC6C0B" w:rsidRPr="00FE73CF" w:rsidRDefault="00AC6C0B" w:rsidP="00A23C63">
            <w:pPr>
              <w:pStyle w:val="Sansinterligne"/>
              <w:rPr>
                <w:rFonts w:asciiTheme="minorHAnsi" w:hAnsiTheme="minorHAnsi" w:cstheme="minorHAnsi"/>
                <w:szCs w:val="28"/>
              </w:rPr>
            </w:pPr>
          </w:p>
        </w:tc>
      </w:tr>
      <w:tr w:rsidR="004F1135" w:rsidRPr="00FE73CF" w:rsidTr="004F1135">
        <w:tc>
          <w:tcPr>
            <w:tcW w:w="3321" w:type="dxa"/>
            <w:shd w:val="clear" w:color="auto" w:fill="DEEAF6" w:themeFill="accent1" w:themeFillTint="33"/>
          </w:tcPr>
          <w:p w:rsidR="004F1135" w:rsidRPr="004F1135" w:rsidRDefault="004F1135" w:rsidP="004F1135">
            <w:pPr>
              <w:pStyle w:val="Sansinterligne"/>
              <w:rPr>
                <w:rFonts w:asciiTheme="minorHAnsi" w:hAnsiTheme="minorHAnsi" w:cstheme="minorHAnsi"/>
                <w:b/>
                <w:sz w:val="24"/>
                <w:szCs w:val="24"/>
              </w:rPr>
            </w:pPr>
            <w:r w:rsidRPr="004F1135">
              <w:rPr>
                <w:rFonts w:asciiTheme="minorHAnsi" w:hAnsiTheme="minorHAnsi" w:cstheme="minorHAnsi"/>
                <w:b/>
                <w:sz w:val="24"/>
                <w:szCs w:val="24"/>
              </w:rPr>
              <w:t xml:space="preserve">  Critère N° 5 - </w:t>
            </w:r>
            <w:r w:rsidRPr="004F1135">
              <w:rPr>
                <w:rFonts w:asciiTheme="minorHAnsi" w:hAnsiTheme="minorHAnsi" w:cstheme="minorHAnsi"/>
                <w:i/>
                <w:sz w:val="24"/>
                <w:szCs w:val="24"/>
              </w:rPr>
              <w:t>optionnel</w:t>
            </w:r>
          </w:p>
        </w:tc>
        <w:tc>
          <w:tcPr>
            <w:tcW w:w="6647" w:type="dxa"/>
            <w:gridSpan w:val="2"/>
            <w:vAlign w:val="center"/>
          </w:tcPr>
          <w:p w:rsidR="004F1135" w:rsidRPr="00FE73CF" w:rsidRDefault="004F1135" w:rsidP="00A23C63">
            <w:pPr>
              <w:pStyle w:val="Sansinterligne"/>
              <w:rPr>
                <w:rFonts w:asciiTheme="minorHAnsi" w:hAnsiTheme="minorHAnsi" w:cstheme="minorHAnsi"/>
                <w:szCs w:val="28"/>
              </w:rPr>
            </w:pPr>
          </w:p>
        </w:tc>
      </w:tr>
      <w:tr w:rsidR="004F1135" w:rsidRPr="00FE73CF" w:rsidTr="004F1135">
        <w:tc>
          <w:tcPr>
            <w:tcW w:w="3321" w:type="dxa"/>
            <w:shd w:val="clear" w:color="auto" w:fill="DEEAF6" w:themeFill="accent1" w:themeFillTint="33"/>
          </w:tcPr>
          <w:p w:rsidR="004F1135" w:rsidRPr="004F1135" w:rsidRDefault="004F1135" w:rsidP="004F1135">
            <w:pPr>
              <w:pStyle w:val="Sansinterligne"/>
              <w:rPr>
                <w:rFonts w:asciiTheme="minorHAnsi" w:hAnsiTheme="minorHAnsi" w:cstheme="minorHAnsi"/>
                <w:b/>
                <w:sz w:val="24"/>
                <w:szCs w:val="24"/>
              </w:rPr>
            </w:pPr>
            <w:r w:rsidRPr="004F1135">
              <w:rPr>
                <w:rFonts w:asciiTheme="minorHAnsi" w:hAnsiTheme="minorHAnsi" w:cstheme="minorHAnsi"/>
                <w:b/>
                <w:sz w:val="24"/>
                <w:szCs w:val="24"/>
              </w:rPr>
              <w:t xml:space="preserve">  Critère N° 6 - </w:t>
            </w:r>
            <w:r w:rsidRPr="004F1135">
              <w:rPr>
                <w:rFonts w:asciiTheme="minorHAnsi" w:hAnsiTheme="minorHAnsi" w:cstheme="minorHAnsi"/>
                <w:i/>
                <w:sz w:val="24"/>
                <w:szCs w:val="24"/>
              </w:rPr>
              <w:t>optionnel</w:t>
            </w:r>
          </w:p>
        </w:tc>
        <w:tc>
          <w:tcPr>
            <w:tcW w:w="6647" w:type="dxa"/>
            <w:gridSpan w:val="2"/>
            <w:vAlign w:val="center"/>
          </w:tcPr>
          <w:p w:rsidR="004F1135" w:rsidRPr="00FE73CF" w:rsidRDefault="004F1135" w:rsidP="00A23C63">
            <w:pPr>
              <w:pStyle w:val="Sansinterligne"/>
              <w:rPr>
                <w:rFonts w:asciiTheme="minorHAnsi" w:hAnsiTheme="minorHAnsi" w:cstheme="minorHAnsi"/>
                <w:szCs w:val="28"/>
              </w:rPr>
            </w:pPr>
          </w:p>
        </w:tc>
      </w:tr>
      <w:tr w:rsidR="004F1135" w:rsidRPr="00FE73CF" w:rsidTr="004F1135">
        <w:tc>
          <w:tcPr>
            <w:tcW w:w="3321" w:type="dxa"/>
            <w:shd w:val="clear" w:color="auto" w:fill="DEEAF6" w:themeFill="accent1" w:themeFillTint="33"/>
          </w:tcPr>
          <w:p w:rsidR="004F1135" w:rsidRPr="004F1135" w:rsidRDefault="004F1135" w:rsidP="004F1135">
            <w:pPr>
              <w:pStyle w:val="Sansinterligne"/>
              <w:rPr>
                <w:rFonts w:asciiTheme="minorHAnsi" w:hAnsiTheme="minorHAnsi" w:cstheme="minorHAnsi"/>
                <w:b/>
                <w:sz w:val="24"/>
                <w:szCs w:val="24"/>
              </w:rPr>
            </w:pPr>
            <w:r w:rsidRPr="004F1135">
              <w:rPr>
                <w:rFonts w:asciiTheme="minorHAnsi" w:hAnsiTheme="minorHAnsi" w:cstheme="minorHAnsi"/>
                <w:b/>
                <w:sz w:val="24"/>
                <w:szCs w:val="24"/>
              </w:rPr>
              <w:t xml:space="preserve">  Critère N° 7 - </w:t>
            </w:r>
            <w:r w:rsidRPr="004F1135">
              <w:rPr>
                <w:rFonts w:asciiTheme="minorHAnsi" w:hAnsiTheme="minorHAnsi" w:cstheme="minorHAnsi"/>
                <w:i/>
                <w:sz w:val="24"/>
                <w:szCs w:val="24"/>
              </w:rPr>
              <w:t>optionnel</w:t>
            </w:r>
          </w:p>
        </w:tc>
        <w:tc>
          <w:tcPr>
            <w:tcW w:w="6647" w:type="dxa"/>
            <w:gridSpan w:val="2"/>
            <w:vAlign w:val="center"/>
          </w:tcPr>
          <w:p w:rsidR="004F1135" w:rsidRPr="00FE73CF" w:rsidRDefault="004F1135" w:rsidP="00A23C63">
            <w:pPr>
              <w:pStyle w:val="Sansinterligne"/>
              <w:rPr>
                <w:rFonts w:asciiTheme="minorHAnsi" w:hAnsiTheme="minorHAnsi" w:cstheme="minorHAnsi"/>
                <w:szCs w:val="28"/>
              </w:rPr>
            </w:pPr>
          </w:p>
        </w:tc>
      </w:tr>
      <w:tr w:rsidR="004F1135" w:rsidRPr="00FE73CF" w:rsidTr="004F1135">
        <w:tc>
          <w:tcPr>
            <w:tcW w:w="3321" w:type="dxa"/>
            <w:shd w:val="clear" w:color="auto" w:fill="DEEAF6" w:themeFill="accent1" w:themeFillTint="33"/>
          </w:tcPr>
          <w:p w:rsidR="004F1135" w:rsidRPr="004F1135" w:rsidRDefault="004F1135" w:rsidP="004F1135">
            <w:pPr>
              <w:pStyle w:val="Sansinterligne"/>
              <w:rPr>
                <w:rFonts w:asciiTheme="minorHAnsi" w:hAnsiTheme="minorHAnsi" w:cstheme="minorHAnsi"/>
                <w:b/>
                <w:sz w:val="24"/>
                <w:szCs w:val="24"/>
              </w:rPr>
            </w:pPr>
            <w:r w:rsidRPr="004F1135">
              <w:rPr>
                <w:rFonts w:asciiTheme="minorHAnsi" w:hAnsiTheme="minorHAnsi" w:cstheme="minorHAnsi"/>
                <w:b/>
                <w:sz w:val="24"/>
                <w:szCs w:val="24"/>
              </w:rPr>
              <w:t xml:space="preserve">  Critère N° 8 - </w:t>
            </w:r>
            <w:r w:rsidRPr="004F1135">
              <w:rPr>
                <w:rFonts w:asciiTheme="minorHAnsi" w:hAnsiTheme="minorHAnsi" w:cstheme="minorHAnsi"/>
                <w:i/>
                <w:sz w:val="24"/>
                <w:szCs w:val="24"/>
              </w:rPr>
              <w:t>optionnel</w:t>
            </w:r>
          </w:p>
        </w:tc>
        <w:tc>
          <w:tcPr>
            <w:tcW w:w="6647" w:type="dxa"/>
            <w:gridSpan w:val="2"/>
            <w:vAlign w:val="center"/>
          </w:tcPr>
          <w:p w:rsidR="004F1135" w:rsidRPr="00FE73CF" w:rsidRDefault="004F1135" w:rsidP="004F1135">
            <w:pPr>
              <w:pStyle w:val="Sansinterligne"/>
              <w:rPr>
                <w:rFonts w:asciiTheme="minorHAnsi" w:hAnsiTheme="minorHAnsi" w:cstheme="minorHAnsi"/>
                <w:szCs w:val="28"/>
              </w:rPr>
            </w:pPr>
          </w:p>
        </w:tc>
      </w:tr>
    </w:tbl>
    <w:p w:rsidR="00FE7AA6" w:rsidRPr="00FE73CF" w:rsidRDefault="00FE7AA6" w:rsidP="00FE7AA6">
      <w:pPr>
        <w:pStyle w:val="Sansinterligne"/>
        <w:rPr>
          <w:rFonts w:asciiTheme="minorHAnsi" w:hAnsiTheme="minorHAnsi" w:cstheme="minorHAnsi"/>
          <w:szCs w:val="28"/>
        </w:rPr>
      </w:pPr>
    </w:p>
    <w:tbl>
      <w:tblPr>
        <w:tblStyle w:val="Grilledutableau"/>
        <w:tblW w:w="0" w:type="auto"/>
        <w:tblLook w:val="04A0" w:firstRow="1" w:lastRow="0" w:firstColumn="1" w:lastColumn="0" w:noHBand="0" w:noVBand="1"/>
      </w:tblPr>
      <w:tblGrid>
        <w:gridCol w:w="3321"/>
        <w:gridCol w:w="3323"/>
        <w:gridCol w:w="3324"/>
      </w:tblGrid>
      <w:tr w:rsidR="0000390A" w:rsidRPr="00FE73CF" w:rsidTr="00F7120B">
        <w:tc>
          <w:tcPr>
            <w:tcW w:w="3321" w:type="dxa"/>
            <w:shd w:val="clear" w:color="auto" w:fill="1F3864" w:themeFill="accent5" w:themeFillShade="80"/>
          </w:tcPr>
          <w:p w:rsidR="0000390A" w:rsidRPr="00FE73CF" w:rsidRDefault="00FE7AA6" w:rsidP="00DF0605">
            <w:pPr>
              <w:pStyle w:val="Sansinterligne"/>
              <w:jc w:val="center"/>
              <w:rPr>
                <w:rFonts w:asciiTheme="minorHAnsi" w:hAnsiTheme="minorHAnsi" w:cstheme="minorHAnsi"/>
                <w:szCs w:val="28"/>
              </w:rPr>
            </w:pPr>
            <w:r w:rsidRPr="00FE73CF">
              <w:rPr>
                <w:rFonts w:asciiTheme="minorHAnsi" w:hAnsiTheme="minorHAnsi" w:cstheme="minorHAnsi"/>
                <w:b/>
                <w:sz w:val="24"/>
                <w:szCs w:val="24"/>
              </w:rPr>
              <w:t>Epreuve Accessible</w:t>
            </w:r>
          </w:p>
        </w:tc>
        <w:tc>
          <w:tcPr>
            <w:tcW w:w="3323" w:type="dxa"/>
            <w:shd w:val="clear" w:color="auto" w:fill="DEEAF6" w:themeFill="accent1" w:themeFillTint="33"/>
          </w:tcPr>
          <w:p w:rsidR="0000390A" w:rsidRPr="00934F89" w:rsidRDefault="0000390A" w:rsidP="00DF0605">
            <w:pPr>
              <w:pStyle w:val="Sansinterligne"/>
              <w:jc w:val="center"/>
              <w:rPr>
                <w:rFonts w:asciiTheme="minorHAnsi" w:hAnsiTheme="minorHAnsi" w:cstheme="minorHAnsi"/>
                <w:b/>
                <w:strike/>
                <w:sz w:val="24"/>
                <w:szCs w:val="24"/>
              </w:rPr>
            </w:pPr>
            <w:r w:rsidRPr="00934F89">
              <w:rPr>
                <w:rFonts w:asciiTheme="minorHAnsi" w:hAnsiTheme="minorHAnsi" w:cstheme="minorHAnsi"/>
                <w:b/>
                <w:strike/>
                <w:sz w:val="24"/>
                <w:szCs w:val="24"/>
              </w:rPr>
              <w:t>Oui</w:t>
            </w:r>
          </w:p>
        </w:tc>
        <w:tc>
          <w:tcPr>
            <w:tcW w:w="3324" w:type="dxa"/>
            <w:shd w:val="clear" w:color="auto" w:fill="DEEAF6" w:themeFill="accent1" w:themeFillTint="33"/>
          </w:tcPr>
          <w:p w:rsidR="0000390A" w:rsidRPr="00FE73CF" w:rsidRDefault="0000390A" w:rsidP="00DF0605">
            <w:pPr>
              <w:pStyle w:val="Sansinterligne"/>
              <w:jc w:val="center"/>
              <w:rPr>
                <w:rFonts w:asciiTheme="minorHAnsi" w:hAnsiTheme="minorHAnsi" w:cstheme="minorHAnsi"/>
                <w:b/>
                <w:sz w:val="24"/>
                <w:szCs w:val="24"/>
              </w:rPr>
            </w:pPr>
            <w:r w:rsidRPr="00934F89">
              <w:rPr>
                <w:rFonts w:asciiTheme="minorHAnsi" w:hAnsiTheme="minorHAnsi" w:cstheme="minorHAnsi"/>
                <w:b/>
                <w:sz w:val="24"/>
                <w:szCs w:val="24"/>
                <w:highlight w:val="green"/>
              </w:rPr>
              <w:t>Non</w:t>
            </w:r>
          </w:p>
        </w:tc>
      </w:tr>
      <w:tr w:rsidR="0000390A" w:rsidRPr="00F7120B" w:rsidTr="00F7120B">
        <w:tc>
          <w:tcPr>
            <w:tcW w:w="3321" w:type="dxa"/>
            <w:shd w:val="clear" w:color="auto" w:fill="1F3864" w:themeFill="accent5" w:themeFillShade="80"/>
          </w:tcPr>
          <w:p w:rsidR="0000390A" w:rsidRPr="00F7120B" w:rsidRDefault="0000390A" w:rsidP="00DF0605">
            <w:pPr>
              <w:pStyle w:val="Sansinterligne"/>
              <w:jc w:val="center"/>
              <w:rPr>
                <w:rFonts w:asciiTheme="minorHAnsi" w:hAnsiTheme="minorHAnsi" w:cstheme="minorHAnsi"/>
                <w:szCs w:val="28"/>
              </w:rPr>
            </w:pPr>
            <w:r w:rsidRPr="00F7120B">
              <w:rPr>
                <w:rFonts w:asciiTheme="minorHAnsi" w:hAnsiTheme="minorHAnsi" w:cstheme="minorHAnsi"/>
                <w:b/>
                <w:sz w:val="24"/>
                <w:szCs w:val="24"/>
              </w:rPr>
              <w:t>Nom du responsable :</w:t>
            </w:r>
          </w:p>
        </w:tc>
        <w:tc>
          <w:tcPr>
            <w:tcW w:w="6647" w:type="dxa"/>
            <w:gridSpan w:val="2"/>
            <w:vAlign w:val="center"/>
          </w:tcPr>
          <w:p w:rsidR="0000390A" w:rsidRPr="00F7120B" w:rsidRDefault="0000390A" w:rsidP="00B400BB">
            <w:pPr>
              <w:pStyle w:val="Sansinterligne"/>
              <w:rPr>
                <w:rFonts w:asciiTheme="minorHAnsi" w:hAnsiTheme="minorHAnsi" w:cstheme="minorHAnsi"/>
                <w:szCs w:val="28"/>
              </w:rPr>
            </w:pPr>
          </w:p>
        </w:tc>
      </w:tr>
    </w:tbl>
    <w:p w:rsidR="0000390A" w:rsidRPr="00F7120B" w:rsidRDefault="0000390A" w:rsidP="0000390A">
      <w:pPr>
        <w:pStyle w:val="Sansinterligne"/>
        <w:rPr>
          <w:rFonts w:asciiTheme="minorHAnsi" w:hAnsiTheme="minorHAnsi" w:cstheme="minorHAnsi"/>
          <w:szCs w:val="28"/>
        </w:rPr>
      </w:pPr>
    </w:p>
    <w:tbl>
      <w:tblPr>
        <w:tblStyle w:val="Grilledutableau"/>
        <w:tblW w:w="0" w:type="auto"/>
        <w:tblLook w:val="04A0" w:firstRow="1" w:lastRow="0" w:firstColumn="1" w:lastColumn="0" w:noHBand="0" w:noVBand="1"/>
      </w:tblPr>
      <w:tblGrid>
        <w:gridCol w:w="3321"/>
        <w:gridCol w:w="3323"/>
        <w:gridCol w:w="3324"/>
      </w:tblGrid>
      <w:tr w:rsidR="0000390A" w:rsidRPr="00F7120B" w:rsidTr="00F7120B">
        <w:tc>
          <w:tcPr>
            <w:tcW w:w="3321" w:type="dxa"/>
            <w:shd w:val="clear" w:color="auto" w:fill="1F3864" w:themeFill="accent5" w:themeFillShade="80"/>
          </w:tcPr>
          <w:p w:rsidR="0000390A" w:rsidRPr="00F7120B" w:rsidRDefault="00FE7AA6" w:rsidP="00DF0605">
            <w:pPr>
              <w:pStyle w:val="Sansinterligne"/>
              <w:jc w:val="center"/>
              <w:rPr>
                <w:rFonts w:asciiTheme="minorHAnsi" w:hAnsiTheme="minorHAnsi" w:cstheme="minorHAnsi"/>
                <w:szCs w:val="28"/>
              </w:rPr>
            </w:pPr>
            <w:r w:rsidRPr="00F7120B">
              <w:rPr>
                <w:rFonts w:asciiTheme="minorHAnsi" w:hAnsiTheme="minorHAnsi" w:cstheme="minorHAnsi"/>
                <w:b/>
                <w:sz w:val="24"/>
                <w:szCs w:val="24"/>
              </w:rPr>
              <w:t>Natura 2000</w:t>
            </w:r>
          </w:p>
        </w:tc>
        <w:tc>
          <w:tcPr>
            <w:tcW w:w="3323" w:type="dxa"/>
            <w:shd w:val="clear" w:color="auto" w:fill="DEEAF6" w:themeFill="accent1" w:themeFillTint="33"/>
          </w:tcPr>
          <w:p w:rsidR="0000390A" w:rsidRPr="00934F89" w:rsidRDefault="0000390A" w:rsidP="00DF0605">
            <w:pPr>
              <w:pStyle w:val="Sansinterligne"/>
              <w:jc w:val="center"/>
              <w:rPr>
                <w:rFonts w:asciiTheme="minorHAnsi" w:hAnsiTheme="minorHAnsi" w:cstheme="minorHAnsi"/>
                <w:b/>
                <w:strike/>
                <w:sz w:val="24"/>
                <w:szCs w:val="24"/>
              </w:rPr>
            </w:pPr>
            <w:r w:rsidRPr="00934F89">
              <w:rPr>
                <w:rFonts w:asciiTheme="minorHAnsi" w:hAnsiTheme="minorHAnsi" w:cstheme="minorHAnsi"/>
                <w:b/>
                <w:strike/>
                <w:sz w:val="24"/>
                <w:szCs w:val="24"/>
              </w:rPr>
              <w:t>Oui</w:t>
            </w:r>
          </w:p>
        </w:tc>
        <w:tc>
          <w:tcPr>
            <w:tcW w:w="3324" w:type="dxa"/>
            <w:shd w:val="clear" w:color="auto" w:fill="DEEAF6" w:themeFill="accent1" w:themeFillTint="33"/>
          </w:tcPr>
          <w:p w:rsidR="0000390A" w:rsidRPr="00934F89" w:rsidRDefault="0000390A" w:rsidP="00DF0605">
            <w:pPr>
              <w:pStyle w:val="Sansinterligne"/>
              <w:jc w:val="center"/>
              <w:rPr>
                <w:rFonts w:asciiTheme="minorHAnsi" w:hAnsiTheme="minorHAnsi" w:cstheme="minorHAnsi"/>
                <w:b/>
                <w:sz w:val="24"/>
                <w:szCs w:val="24"/>
              </w:rPr>
            </w:pPr>
            <w:r w:rsidRPr="00934F89">
              <w:rPr>
                <w:rFonts w:asciiTheme="minorHAnsi" w:hAnsiTheme="minorHAnsi" w:cstheme="minorHAnsi"/>
                <w:b/>
                <w:sz w:val="24"/>
                <w:szCs w:val="24"/>
                <w:highlight w:val="green"/>
              </w:rPr>
              <w:t>Non</w:t>
            </w:r>
          </w:p>
        </w:tc>
      </w:tr>
      <w:tr w:rsidR="0000390A" w:rsidRPr="00FE73CF" w:rsidTr="00F7120B">
        <w:tc>
          <w:tcPr>
            <w:tcW w:w="3321" w:type="dxa"/>
            <w:shd w:val="clear" w:color="auto" w:fill="1F3864" w:themeFill="accent5" w:themeFillShade="80"/>
          </w:tcPr>
          <w:p w:rsidR="0000390A" w:rsidRPr="00FE73CF" w:rsidRDefault="0000390A" w:rsidP="00DF0605">
            <w:pPr>
              <w:pStyle w:val="Sansinterligne"/>
              <w:jc w:val="center"/>
              <w:rPr>
                <w:rFonts w:asciiTheme="minorHAnsi" w:hAnsiTheme="minorHAnsi" w:cstheme="minorHAnsi"/>
                <w:szCs w:val="28"/>
              </w:rPr>
            </w:pPr>
            <w:r w:rsidRPr="00F7120B">
              <w:rPr>
                <w:rFonts w:asciiTheme="minorHAnsi" w:hAnsiTheme="minorHAnsi" w:cstheme="minorHAnsi"/>
                <w:b/>
                <w:sz w:val="24"/>
                <w:szCs w:val="24"/>
              </w:rPr>
              <w:t>Nom du responsable :</w:t>
            </w:r>
          </w:p>
        </w:tc>
        <w:tc>
          <w:tcPr>
            <w:tcW w:w="6647" w:type="dxa"/>
            <w:gridSpan w:val="2"/>
            <w:vAlign w:val="center"/>
          </w:tcPr>
          <w:p w:rsidR="0000390A" w:rsidRPr="00FE73CF" w:rsidRDefault="0000390A" w:rsidP="00B400BB">
            <w:pPr>
              <w:pStyle w:val="Sansinterligne"/>
              <w:rPr>
                <w:rFonts w:asciiTheme="minorHAnsi" w:hAnsiTheme="minorHAnsi" w:cstheme="minorHAnsi"/>
                <w:szCs w:val="28"/>
              </w:rPr>
            </w:pPr>
          </w:p>
        </w:tc>
      </w:tr>
    </w:tbl>
    <w:p w:rsidR="00160551" w:rsidRDefault="00160551" w:rsidP="0000390A">
      <w:pPr>
        <w:pStyle w:val="Sansinterligne"/>
        <w:rPr>
          <w:rFonts w:asciiTheme="minorHAnsi" w:hAnsiTheme="minorHAnsi" w:cstheme="minorHAnsi"/>
          <w:szCs w:val="24"/>
        </w:rPr>
      </w:pPr>
    </w:p>
    <w:p w:rsidR="00951B07" w:rsidRPr="00851C50" w:rsidRDefault="00951B07" w:rsidP="000220A9">
      <w:pPr>
        <w:shd w:val="clear" w:color="auto" w:fill="E5E5E5"/>
        <w:ind w:right="282"/>
        <w:rPr>
          <w:rFonts w:asciiTheme="minorHAnsi" w:hAnsiTheme="minorHAnsi" w:cstheme="minorHAnsi"/>
          <w:b/>
          <w:sz w:val="32"/>
        </w:rPr>
      </w:pPr>
      <w:r w:rsidRPr="00851C50">
        <w:rPr>
          <w:rFonts w:asciiTheme="minorHAnsi" w:hAnsiTheme="minorHAnsi" w:cstheme="minorHAnsi"/>
          <w:b/>
          <w:sz w:val="28"/>
          <w:szCs w:val="22"/>
        </w:rPr>
        <w:t xml:space="preserve">Bulletin d’inscription : </w:t>
      </w:r>
    </w:p>
    <w:p w:rsidR="00FE73CF" w:rsidRPr="00FE73CF" w:rsidRDefault="00FE73CF" w:rsidP="007E3F50">
      <w:pPr>
        <w:pStyle w:val="Sansinterligne"/>
        <w:spacing w:before="120"/>
        <w:jc w:val="both"/>
        <w:rPr>
          <w:rFonts w:asciiTheme="minorHAnsi" w:hAnsiTheme="minorHAnsi" w:cstheme="minorHAnsi"/>
          <w:b/>
          <w:color w:val="FF0000"/>
          <w:sz w:val="26"/>
          <w:szCs w:val="26"/>
        </w:rPr>
      </w:pPr>
      <w:r w:rsidRPr="00FE73CF">
        <w:rPr>
          <w:rFonts w:asciiTheme="minorHAnsi" w:hAnsiTheme="minorHAnsi" w:cstheme="minorHAnsi"/>
          <w:b/>
          <w:color w:val="FF0000"/>
          <w:sz w:val="26"/>
          <w:szCs w:val="26"/>
        </w:rPr>
        <w:t xml:space="preserve">Les éléments décrits </w:t>
      </w:r>
      <w:r w:rsidR="00B95063" w:rsidRPr="00FE73CF">
        <w:rPr>
          <w:rFonts w:asciiTheme="minorHAnsi" w:hAnsiTheme="minorHAnsi" w:cstheme="minorHAnsi"/>
          <w:b/>
          <w:color w:val="FF0000"/>
          <w:sz w:val="26"/>
          <w:szCs w:val="26"/>
        </w:rPr>
        <w:t>ci-dessous</w:t>
      </w:r>
      <w:r w:rsidRPr="00FE73CF">
        <w:rPr>
          <w:rFonts w:asciiTheme="minorHAnsi" w:hAnsiTheme="minorHAnsi" w:cstheme="minorHAnsi"/>
          <w:b/>
          <w:color w:val="FF0000"/>
          <w:sz w:val="26"/>
          <w:szCs w:val="26"/>
        </w:rPr>
        <w:t xml:space="preserve"> devront apparaitre obligatoirement sur le bulletin d</w:t>
      </w:r>
      <w:r>
        <w:rPr>
          <w:rFonts w:asciiTheme="minorHAnsi" w:hAnsiTheme="minorHAnsi" w:cstheme="minorHAnsi"/>
          <w:b/>
          <w:color w:val="FF0000"/>
          <w:sz w:val="26"/>
          <w:szCs w:val="26"/>
        </w:rPr>
        <w:t>’</w:t>
      </w:r>
      <w:r w:rsidRPr="00FE73CF">
        <w:rPr>
          <w:rFonts w:asciiTheme="minorHAnsi" w:hAnsiTheme="minorHAnsi" w:cstheme="minorHAnsi"/>
          <w:b/>
          <w:color w:val="FF0000"/>
          <w:sz w:val="26"/>
          <w:szCs w:val="26"/>
        </w:rPr>
        <w:t>inscription papier et/ou le règlement disponible sur le site internet de l’épreuve.</w:t>
      </w:r>
    </w:p>
    <w:p w:rsidR="0083772C" w:rsidRDefault="002C4C8F" w:rsidP="00FE73CF">
      <w:pPr>
        <w:pStyle w:val="Sansinterligne"/>
        <w:spacing w:before="120"/>
        <w:rPr>
          <w:rFonts w:asciiTheme="minorHAnsi" w:hAnsiTheme="minorHAnsi" w:cstheme="minorHAnsi"/>
          <w:sz w:val="24"/>
          <w:szCs w:val="26"/>
        </w:rPr>
      </w:pPr>
      <w:r w:rsidRPr="00CD3574">
        <w:rPr>
          <w:rFonts w:asciiTheme="minorHAnsi" w:hAnsiTheme="minorHAnsi" w:cstheme="minorHAnsi"/>
          <w:b/>
          <w:sz w:val="24"/>
          <w:szCs w:val="26"/>
          <w:u w:val="single"/>
        </w:rPr>
        <w:t xml:space="preserve">Veuillez indiquer à minima : </w:t>
      </w:r>
      <w:r w:rsidR="00851C50">
        <w:rPr>
          <w:rFonts w:asciiTheme="minorHAnsi" w:hAnsiTheme="minorHAnsi" w:cstheme="minorHAnsi"/>
          <w:b/>
          <w:sz w:val="24"/>
          <w:szCs w:val="26"/>
          <w:u w:val="single"/>
        </w:rPr>
        <w:tab/>
      </w:r>
    </w:p>
    <w:p w:rsidR="00F45382" w:rsidRDefault="002C4C8F" w:rsidP="00B9546C">
      <w:pPr>
        <w:pStyle w:val="Sansinterligne"/>
        <w:numPr>
          <w:ilvl w:val="0"/>
          <w:numId w:val="31"/>
        </w:numPr>
        <w:ind w:left="567"/>
        <w:rPr>
          <w:rFonts w:asciiTheme="minorHAnsi" w:hAnsiTheme="minorHAnsi" w:cstheme="minorHAnsi"/>
          <w:b/>
          <w:color w:val="0000FF"/>
          <w:sz w:val="24"/>
          <w:szCs w:val="26"/>
        </w:rPr>
      </w:pPr>
      <w:r w:rsidRPr="00CD3574">
        <w:rPr>
          <w:rFonts w:asciiTheme="minorHAnsi" w:hAnsiTheme="minorHAnsi" w:cstheme="minorHAnsi"/>
          <w:b/>
          <w:color w:val="0000FF"/>
          <w:sz w:val="24"/>
          <w:szCs w:val="26"/>
        </w:rPr>
        <w:t xml:space="preserve">Le </w:t>
      </w:r>
      <w:r w:rsidR="00F45382">
        <w:rPr>
          <w:rFonts w:asciiTheme="minorHAnsi" w:hAnsiTheme="minorHAnsi" w:cstheme="minorHAnsi"/>
          <w:b/>
          <w:color w:val="0000FF"/>
          <w:sz w:val="24"/>
          <w:szCs w:val="26"/>
        </w:rPr>
        <w:t>N</w:t>
      </w:r>
      <w:r w:rsidR="00851C50">
        <w:rPr>
          <w:rFonts w:asciiTheme="minorHAnsi" w:hAnsiTheme="minorHAnsi" w:cstheme="minorHAnsi"/>
          <w:b/>
          <w:color w:val="0000FF"/>
          <w:sz w:val="24"/>
          <w:szCs w:val="26"/>
        </w:rPr>
        <w:t xml:space="preserve">om de l’épreuve, </w:t>
      </w:r>
      <w:r w:rsidR="00F45382">
        <w:rPr>
          <w:rFonts w:asciiTheme="minorHAnsi" w:hAnsiTheme="minorHAnsi" w:cstheme="minorHAnsi"/>
          <w:b/>
          <w:color w:val="0000FF"/>
          <w:sz w:val="24"/>
          <w:szCs w:val="26"/>
        </w:rPr>
        <w:t>la Date et le Lieu où va se dérouler la manifestation.</w:t>
      </w:r>
    </w:p>
    <w:p w:rsidR="0083772C" w:rsidRDefault="00CB0F10" w:rsidP="00B9546C">
      <w:pPr>
        <w:pStyle w:val="Sansinterligne"/>
        <w:numPr>
          <w:ilvl w:val="0"/>
          <w:numId w:val="31"/>
        </w:numPr>
        <w:ind w:left="567"/>
        <w:rPr>
          <w:rFonts w:asciiTheme="minorHAnsi" w:hAnsiTheme="minorHAnsi" w:cstheme="minorHAnsi"/>
          <w:b/>
          <w:color w:val="0000FF"/>
          <w:sz w:val="24"/>
          <w:szCs w:val="26"/>
        </w:rPr>
      </w:pPr>
      <w:r>
        <w:rPr>
          <w:rFonts w:asciiTheme="minorHAnsi" w:hAnsiTheme="minorHAnsi" w:cstheme="minorHAnsi"/>
          <w:b/>
          <w:color w:val="0000FF"/>
          <w:sz w:val="24"/>
          <w:szCs w:val="26"/>
        </w:rPr>
        <w:t>L</w:t>
      </w:r>
      <w:r w:rsidR="00F45382">
        <w:rPr>
          <w:rFonts w:asciiTheme="minorHAnsi" w:hAnsiTheme="minorHAnsi" w:cstheme="minorHAnsi"/>
          <w:b/>
          <w:color w:val="0000FF"/>
          <w:sz w:val="24"/>
          <w:szCs w:val="26"/>
        </w:rPr>
        <w:t>e p</w:t>
      </w:r>
      <w:r w:rsidR="00BE296D">
        <w:rPr>
          <w:rFonts w:asciiTheme="minorHAnsi" w:hAnsiTheme="minorHAnsi" w:cstheme="minorHAnsi"/>
          <w:b/>
          <w:color w:val="0000FF"/>
          <w:sz w:val="24"/>
          <w:szCs w:val="26"/>
        </w:rPr>
        <w:t xml:space="preserve">rogramme des épreuves </w:t>
      </w:r>
      <w:r w:rsidRPr="003C69AB">
        <w:rPr>
          <w:rFonts w:asciiTheme="minorHAnsi" w:hAnsiTheme="minorHAnsi" w:cstheme="minorHAnsi"/>
          <w:color w:val="0000FF"/>
          <w:sz w:val="24"/>
          <w:szCs w:val="26"/>
        </w:rPr>
        <w:t>(</w:t>
      </w:r>
      <w:r w:rsidR="00037A97" w:rsidRPr="003C69AB">
        <w:rPr>
          <w:rFonts w:asciiTheme="minorHAnsi" w:hAnsiTheme="minorHAnsi" w:cstheme="minorHAnsi"/>
          <w:color w:val="0000FF"/>
          <w:sz w:val="24"/>
          <w:szCs w:val="26"/>
        </w:rPr>
        <w:t xml:space="preserve">Par discipline avec </w:t>
      </w:r>
      <w:r w:rsidRPr="003C69AB">
        <w:rPr>
          <w:rFonts w:asciiTheme="minorHAnsi" w:hAnsiTheme="minorHAnsi" w:cstheme="minorHAnsi"/>
          <w:color w:val="0000FF"/>
          <w:sz w:val="24"/>
          <w:szCs w:val="26"/>
        </w:rPr>
        <w:t>D</w:t>
      </w:r>
      <w:r w:rsidR="0083772C" w:rsidRPr="003C69AB">
        <w:rPr>
          <w:rFonts w:asciiTheme="minorHAnsi" w:hAnsiTheme="minorHAnsi" w:cstheme="minorHAnsi"/>
          <w:color w:val="0000FF"/>
          <w:sz w:val="24"/>
          <w:szCs w:val="26"/>
        </w:rPr>
        <w:t>istances</w:t>
      </w:r>
      <w:r w:rsidR="00037A97" w:rsidRPr="003C69AB">
        <w:rPr>
          <w:rFonts w:asciiTheme="minorHAnsi" w:hAnsiTheme="minorHAnsi" w:cstheme="minorHAnsi"/>
          <w:color w:val="0000FF"/>
          <w:sz w:val="24"/>
          <w:szCs w:val="26"/>
        </w:rPr>
        <w:t xml:space="preserve"> et C</w:t>
      </w:r>
      <w:r w:rsidR="0083772C" w:rsidRPr="003C69AB">
        <w:rPr>
          <w:rFonts w:asciiTheme="minorHAnsi" w:hAnsiTheme="minorHAnsi" w:cstheme="minorHAnsi"/>
          <w:color w:val="0000FF"/>
          <w:sz w:val="24"/>
          <w:szCs w:val="26"/>
        </w:rPr>
        <w:t>atégories d’âge</w:t>
      </w:r>
      <w:r w:rsidR="00037A97" w:rsidRPr="003C69AB">
        <w:rPr>
          <w:rFonts w:asciiTheme="minorHAnsi" w:hAnsiTheme="minorHAnsi" w:cstheme="minorHAnsi"/>
          <w:color w:val="0000FF"/>
          <w:sz w:val="24"/>
          <w:szCs w:val="26"/>
        </w:rPr>
        <w:t>s</w:t>
      </w:r>
      <w:r w:rsidR="0083772C" w:rsidRPr="003C69AB">
        <w:rPr>
          <w:rFonts w:asciiTheme="minorHAnsi" w:hAnsiTheme="minorHAnsi" w:cstheme="minorHAnsi"/>
          <w:color w:val="0000FF"/>
          <w:sz w:val="24"/>
          <w:szCs w:val="26"/>
        </w:rPr>
        <w:t xml:space="preserve"> </w:t>
      </w:r>
      <w:r w:rsidR="00F45382" w:rsidRPr="003C69AB">
        <w:rPr>
          <w:rFonts w:asciiTheme="minorHAnsi" w:hAnsiTheme="minorHAnsi" w:cstheme="minorHAnsi"/>
          <w:color w:val="0000FF"/>
          <w:sz w:val="24"/>
          <w:szCs w:val="26"/>
        </w:rPr>
        <w:t>acceptées</w:t>
      </w:r>
      <w:r w:rsidR="00037A97" w:rsidRPr="003C69AB">
        <w:rPr>
          <w:rFonts w:asciiTheme="minorHAnsi" w:hAnsiTheme="minorHAnsi" w:cstheme="minorHAnsi"/>
          <w:color w:val="0000FF"/>
          <w:sz w:val="24"/>
          <w:szCs w:val="26"/>
        </w:rPr>
        <w:t>)</w:t>
      </w:r>
      <w:r w:rsidR="00F45382">
        <w:rPr>
          <w:rFonts w:asciiTheme="minorHAnsi" w:hAnsiTheme="minorHAnsi" w:cstheme="minorHAnsi"/>
          <w:b/>
          <w:color w:val="0000FF"/>
          <w:sz w:val="24"/>
          <w:szCs w:val="26"/>
        </w:rPr>
        <w:t>.</w:t>
      </w:r>
    </w:p>
    <w:p w:rsidR="00CB0F10" w:rsidRDefault="00037A97" w:rsidP="00B9546C">
      <w:pPr>
        <w:pStyle w:val="Sansinterligne"/>
        <w:numPr>
          <w:ilvl w:val="0"/>
          <w:numId w:val="31"/>
        </w:numPr>
        <w:ind w:left="567"/>
        <w:rPr>
          <w:rFonts w:asciiTheme="minorHAnsi" w:hAnsiTheme="minorHAnsi" w:cstheme="minorHAnsi"/>
          <w:b/>
          <w:color w:val="0000FF"/>
          <w:sz w:val="24"/>
          <w:szCs w:val="26"/>
        </w:rPr>
      </w:pPr>
      <w:r>
        <w:rPr>
          <w:rFonts w:asciiTheme="minorHAnsi" w:hAnsiTheme="minorHAnsi" w:cstheme="minorHAnsi"/>
          <w:b/>
          <w:color w:val="0000FF"/>
          <w:sz w:val="24"/>
          <w:szCs w:val="26"/>
        </w:rPr>
        <w:t>L</w:t>
      </w:r>
      <w:r w:rsidR="00CB0F10">
        <w:rPr>
          <w:rFonts w:asciiTheme="minorHAnsi" w:hAnsiTheme="minorHAnsi" w:cstheme="minorHAnsi"/>
          <w:b/>
          <w:color w:val="0000FF"/>
          <w:sz w:val="24"/>
          <w:szCs w:val="26"/>
        </w:rPr>
        <w:t xml:space="preserve">e </w:t>
      </w:r>
      <w:r w:rsidR="00CB0F10" w:rsidRPr="003C69AB">
        <w:rPr>
          <w:rFonts w:asciiTheme="minorHAnsi" w:hAnsiTheme="minorHAnsi" w:cstheme="minorHAnsi"/>
          <w:b/>
          <w:color w:val="0000FF"/>
          <w:sz w:val="24"/>
          <w:szCs w:val="26"/>
        </w:rPr>
        <w:t>planning horaire</w:t>
      </w:r>
      <w:r w:rsidR="00CB0F10">
        <w:rPr>
          <w:rFonts w:asciiTheme="minorHAnsi" w:hAnsiTheme="minorHAnsi" w:cstheme="minorHAnsi"/>
          <w:b/>
          <w:color w:val="0000FF"/>
          <w:sz w:val="24"/>
          <w:szCs w:val="26"/>
        </w:rPr>
        <w:t xml:space="preserve"> de chaque épreuve </w:t>
      </w:r>
      <w:r w:rsidR="00CB0F10" w:rsidRPr="003C69AB">
        <w:rPr>
          <w:rFonts w:asciiTheme="minorHAnsi" w:hAnsiTheme="minorHAnsi" w:cstheme="minorHAnsi"/>
          <w:color w:val="0000FF"/>
          <w:sz w:val="24"/>
          <w:szCs w:val="26"/>
        </w:rPr>
        <w:t xml:space="preserve">(Retrait de dossard, </w:t>
      </w:r>
      <w:r w:rsidRPr="003C69AB">
        <w:rPr>
          <w:rFonts w:asciiTheme="minorHAnsi" w:hAnsiTheme="minorHAnsi" w:cstheme="minorHAnsi"/>
          <w:color w:val="0000FF"/>
          <w:sz w:val="24"/>
          <w:szCs w:val="26"/>
        </w:rPr>
        <w:t>O</w:t>
      </w:r>
      <w:r w:rsidR="00CB0F10" w:rsidRPr="003C69AB">
        <w:rPr>
          <w:rFonts w:asciiTheme="minorHAnsi" w:hAnsiTheme="minorHAnsi" w:cstheme="minorHAnsi"/>
          <w:color w:val="0000FF"/>
          <w:sz w:val="24"/>
          <w:szCs w:val="26"/>
        </w:rPr>
        <w:t xml:space="preserve">uverture et </w:t>
      </w:r>
      <w:r w:rsidRPr="003C69AB">
        <w:rPr>
          <w:rFonts w:asciiTheme="minorHAnsi" w:hAnsiTheme="minorHAnsi" w:cstheme="minorHAnsi"/>
          <w:color w:val="0000FF"/>
          <w:sz w:val="24"/>
          <w:szCs w:val="26"/>
        </w:rPr>
        <w:t>F</w:t>
      </w:r>
      <w:r w:rsidR="00CB0F10" w:rsidRPr="003C69AB">
        <w:rPr>
          <w:rFonts w:asciiTheme="minorHAnsi" w:hAnsiTheme="minorHAnsi" w:cstheme="minorHAnsi"/>
          <w:color w:val="0000FF"/>
          <w:sz w:val="24"/>
          <w:szCs w:val="26"/>
        </w:rPr>
        <w:t xml:space="preserve">ermeture de l’aire de transition, </w:t>
      </w:r>
      <w:r w:rsidRPr="003C69AB">
        <w:rPr>
          <w:rFonts w:asciiTheme="minorHAnsi" w:hAnsiTheme="minorHAnsi" w:cstheme="minorHAnsi"/>
          <w:color w:val="0000FF"/>
          <w:sz w:val="24"/>
          <w:szCs w:val="26"/>
        </w:rPr>
        <w:t>D</w:t>
      </w:r>
      <w:r w:rsidR="00CB0F10" w:rsidRPr="003C69AB">
        <w:rPr>
          <w:rFonts w:asciiTheme="minorHAnsi" w:hAnsiTheme="minorHAnsi" w:cstheme="minorHAnsi"/>
          <w:color w:val="0000FF"/>
          <w:sz w:val="24"/>
          <w:szCs w:val="26"/>
        </w:rPr>
        <w:t xml:space="preserve">épart, </w:t>
      </w:r>
      <w:r w:rsidRPr="003C69AB">
        <w:rPr>
          <w:rFonts w:asciiTheme="minorHAnsi" w:hAnsiTheme="minorHAnsi" w:cstheme="minorHAnsi"/>
          <w:color w:val="0000FF"/>
          <w:sz w:val="24"/>
          <w:szCs w:val="26"/>
        </w:rPr>
        <w:t>T</w:t>
      </w:r>
      <w:r w:rsidR="00CB0F10" w:rsidRPr="003C69AB">
        <w:rPr>
          <w:rFonts w:asciiTheme="minorHAnsi" w:hAnsiTheme="minorHAnsi" w:cstheme="minorHAnsi"/>
          <w:color w:val="0000FF"/>
          <w:sz w:val="24"/>
          <w:szCs w:val="26"/>
        </w:rPr>
        <w:t>emps limite</w:t>
      </w:r>
      <w:r w:rsidRPr="003C69AB">
        <w:rPr>
          <w:rFonts w:asciiTheme="minorHAnsi" w:hAnsiTheme="minorHAnsi" w:cstheme="minorHAnsi"/>
          <w:color w:val="0000FF"/>
          <w:sz w:val="24"/>
          <w:szCs w:val="26"/>
        </w:rPr>
        <w:t>, Réouverture de l’Aire de transition, Cérémonie protocolaire « Podium »)</w:t>
      </w:r>
      <w:r>
        <w:rPr>
          <w:rFonts w:asciiTheme="minorHAnsi" w:hAnsiTheme="minorHAnsi" w:cstheme="minorHAnsi"/>
          <w:b/>
          <w:color w:val="0000FF"/>
          <w:sz w:val="24"/>
          <w:szCs w:val="26"/>
        </w:rPr>
        <w:t>.</w:t>
      </w:r>
    </w:p>
    <w:p w:rsidR="0064716D" w:rsidRDefault="00037A97" w:rsidP="00B9546C">
      <w:pPr>
        <w:pStyle w:val="Sansinterligne"/>
        <w:numPr>
          <w:ilvl w:val="0"/>
          <w:numId w:val="31"/>
        </w:numPr>
        <w:ind w:left="567"/>
        <w:rPr>
          <w:rFonts w:asciiTheme="minorHAnsi" w:hAnsiTheme="minorHAnsi" w:cstheme="minorHAnsi"/>
          <w:b/>
          <w:color w:val="0000FF"/>
          <w:sz w:val="24"/>
          <w:szCs w:val="26"/>
        </w:rPr>
      </w:pPr>
      <w:r>
        <w:rPr>
          <w:rFonts w:asciiTheme="minorHAnsi" w:hAnsiTheme="minorHAnsi" w:cstheme="minorHAnsi"/>
          <w:b/>
          <w:color w:val="0000FF"/>
          <w:sz w:val="24"/>
          <w:szCs w:val="26"/>
        </w:rPr>
        <w:t xml:space="preserve">Les </w:t>
      </w:r>
      <w:r w:rsidR="00797924">
        <w:rPr>
          <w:rFonts w:asciiTheme="minorHAnsi" w:hAnsiTheme="minorHAnsi" w:cstheme="minorHAnsi"/>
          <w:b/>
          <w:color w:val="0000FF"/>
          <w:sz w:val="24"/>
          <w:szCs w:val="26"/>
        </w:rPr>
        <w:t>tarifs</w:t>
      </w:r>
      <w:r>
        <w:rPr>
          <w:rFonts w:asciiTheme="minorHAnsi" w:hAnsiTheme="minorHAnsi" w:cstheme="minorHAnsi"/>
          <w:b/>
          <w:color w:val="0000FF"/>
          <w:sz w:val="24"/>
          <w:szCs w:val="26"/>
        </w:rPr>
        <w:t xml:space="preserve"> du droit d’inscription</w:t>
      </w:r>
      <w:r w:rsidR="003B4BFB">
        <w:rPr>
          <w:rFonts w:asciiTheme="minorHAnsi" w:hAnsiTheme="minorHAnsi" w:cstheme="minorHAnsi"/>
          <w:b/>
          <w:color w:val="0000FF"/>
          <w:sz w:val="24"/>
          <w:szCs w:val="26"/>
        </w:rPr>
        <w:t xml:space="preserve"> pour : </w:t>
      </w:r>
    </w:p>
    <w:p w:rsidR="0064716D" w:rsidRPr="003B4BFB" w:rsidRDefault="0064716D" w:rsidP="00B9546C">
      <w:pPr>
        <w:pStyle w:val="Sansinterligne"/>
        <w:numPr>
          <w:ilvl w:val="0"/>
          <w:numId w:val="33"/>
        </w:numPr>
        <w:ind w:left="1418"/>
        <w:rPr>
          <w:rFonts w:asciiTheme="minorHAnsi" w:hAnsiTheme="minorHAnsi" w:cstheme="minorHAnsi"/>
          <w:b/>
          <w:sz w:val="24"/>
          <w:szCs w:val="22"/>
        </w:rPr>
      </w:pPr>
      <w:r w:rsidRPr="005B55BD">
        <w:rPr>
          <w:rFonts w:asciiTheme="minorHAnsi" w:hAnsiTheme="minorHAnsi"/>
          <w:b/>
          <w:sz w:val="24"/>
          <w:szCs w:val="22"/>
        </w:rPr>
        <w:t>Les Licenciés FFTRI Compétition</w:t>
      </w:r>
    </w:p>
    <w:p w:rsidR="003B4BFB" w:rsidRDefault="003B4BFB" w:rsidP="00B9546C">
      <w:pPr>
        <w:pStyle w:val="Sansinterligne"/>
        <w:numPr>
          <w:ilvl w:val="0"/>
          <w:numId w:val="31"/>
        </w:numPr>
        <w:ind w:left="567"/>
        <w:rPr>
          <w:rFonts w:asciiTheme="minorHAnsi" w:hAnsiTheme="minorHAnsi" w:cstheme="minorHAnsi"/>
          <w:b/>
          <w:color w:val="0000FF"/>
          <w:sz w:val="24"/>
          <w:szCs w:val="26"/>
        </w:rPr>
      </w:pPr>
      <w:r>
        <w:rPr>
          <w:rFonts w:asciiTheme="minorHAnsi" w:hAnsiTheme="minorHAnsi" w:cstheme="minorHAnsi"/>
          <w:b/>
          <w:color w:val="0000FF"/>
          <w:sz w:val="24"/>
          <w:szCs w:val="26"/>
        </w:rPr>
        <w:t xml:space="preserve">Les tarifs du droit d’inscription et du </w:t>
      </w:r>
      <w:proofErr w:type="spellStart"/>
      <w:r>
        <w:rPr>
          <w:rFonts w:asciiTheme="minorHAnsi" w:hAnsiTheme="minorHAnsi" w:cstheme="minorHAnsi"/>
          <w:b/>
          <w:color w:val="0000FF"/>
          <w:sz w:val="24"/>
          <w:szCs w:val="26"/>
        </w:rPr>
        <w:t>Pass</w:t>
      </w:r>
      <w:proofErr w:type="spellEnd"/>
      <w:r>
        <w:rPr>
          <w:rFonts w:asciiTheme="minorHAnsi" w:hAnsiTheme="minorHAnsi" w:cstheme="minorHAnsi"/>
          <w:b/>
          <w:color w:val="0000FF"/>
          <w:sz w:val="24"/>
          <w:szCs w:val="26"/>
        </w:rPr>
        <w:t xml:space="preserve"> compétition pour : </w:t>
      </w:r>
    </w:p>
    <w:p w:rsidR="00F45382" w:rsidRPr="003B4BFB" w:rsidRDefault="0064716D" w:rsidP="00B9546C">
      <w:pPr>
        <w:pStyle w:val="Sansinterligne"/>
        <w:numPr>
          <w:ilvl w:val="0"/>
          <w:numId w:val="33"/>
        </w:numPr>
        <w:ind w:left="1418"/>
        <w:rPr>
          <w:rFonts w:asciiTheme="minorHAnsi" w:hAnsiTheme="minorHAnsi" w:cstheme="minorHAnsi"/>
          <w:b/>
          <w:sz w:val="24"/>
          <w:szCs w:val="22"/>
        </w:rPr>
      </w:pPr>
      <w:r w:rsidRPr="005B55BD">
        <w:rPr>
          <w:rFonts w:asciiTheme="minorHAnsi" w:hAnsiTheme="minorHAnsi"/>
          <w:b/>
          <w:sz w:val="24"/>
          <w:szCs w:val="22"/>
        </w:rPr>
        <w:t xml:space="preserve">Les Licenciés FFTRI Loisirs avec l’acquisition du </w:t>
      </w:r>
      <w:proofErr w:type="spellStart"/>
      <w:r w:rsidRPr="005B55BD">
        <w:rPr>
          <w:rFonts w:asciiTheme="minorHAnsi" w:hAnsiTheme="minorHAnsi"/>
          <w:b/>
          <w:sz w:val="24"/>
          <w:szCs w:val="22"/>
        </w:rPr>
        <w:t>Pass</w:t>
      </w:r>
      <w:proofErr w:type="spellEnd"/>
      <w:r w:rsidRPr="005B55BD">
        <w:rPr>
          <w:rFonts w:asciiTheme="minorHAnsi" w:hAnsiTheme="minorHAnsi"/>
          <w:b/>
          <w:sz w:val="24"/>
          <w:szCs w:val="22"/>
        </w:rPr>
        <w:t>-Compétition</w:t>
      </w:r>
    </w:p>
    <w:p w:rsidR="003B4BFB" w:rsidRPr="00FE73CF" w:rsidRDefault="003B4BFB" w:rsidP="00B9546C">
      <w:pPr>
        <w:pStyle w:val="Sansinterligne"/>
        <w:numPr>
          <w:ilvl w:val="0"/>
          <w:numId w:val="33"/>
        </w:numPr>
        <w:ind w:left="1418"/>
        <w:rPr>
          <w:rFonts w:asciiTheme="minorHAnsi" w:hAnsiTheme="minorHAnsi" w:cstheme="minorHAnsi"/>
          <w:b/>
          <w:sz w:val="24"/>
          <w:szCs w:val="22"/>
        </w:rPr>
      </w:pPr>
      <w:r w:rsidRPr="005B55BD">
        <w:rPr>
          <w:rFonts w:asciiTheme="minorHAnsi" w:hAnsiTheme="minorHAnsi"/>
          <w:b/>
          <w:sz w:val="24"/>
          <w:szCs w:val="22"/>
        </w:rPr>
        <w:t xml:space="preserve">Les Licenciés </w:t>
      </w:r>
      <w:r>
        <w:rPr>
          <w:rFonts w:asciiTheme="minorHAnsi" w:hAnsiTheme="minorHAnsi"/>
          <w:b/>
          <w:sz w:val="24"/>
          <w:szCs w:val="22"/>
        </w:rPr>
        <w:t>UNSS</w:t>
      </w:r>
      <w:r w:rsidRPr="005B55BD">
        <w:rPr>
          <w:rFonts w:asciiTheme="minorHAnsi" w:hAnsiTheme="minorHAnsi"/>
          <w:b/>
          <w:sz w:val="24"/>
          <w:szCs w:val="22"/>
        </w:rPr>
        <w:t xml:space="preserve"> avec l’acquisition du </w:t>
      </w:r>
      <w:proofErr w:type="spellStart"/>
      <w:r w:rsidRPr="005B55BD">
        <w:rPr>
          <w:rFonts w:asciiTheme="minorHAnsi" w:hAnsiTheme="minorHAnsi"/>
          <w:b/>
          <w:sz w:val="24"/>
          <w:szCs w:val="22"/>
        </w:rPr>
        <w:t>Pass</w:t>
      </w:r>
      <w:proofErr w:type="spellEnd"/>
      <w:r w:rsidRPr="005B55BD">
        <w:rPr>
          <w:rFonts w:asciiTheme="minorHAnsi" w:hAnsiTheme="minorHAnsi"/>
          <w:b/>
          <w:sz w:val="24"/>
          <w:szCs w:val="22"/>
        </w:rPr>
        <w:t>-Compétition</w:t>
      </w:r>
    </w:p>
    <w:p w:rsidR="00FE73CF" w:rsidRPr="005B55BD" w:rsidRDefault="00FE73CF" w:rsidP="00B9546C">
      <w:pPr>
        <w:pStyle w:val="Sansinterligne"/>
        <w:numPr>
          <w:ilvl w:val="0"/>
          <w:numId w:val="33"/>
        </w:numPr>
        <w:ind w:left="1418"/>
        <w:rPr>
          <w:rFonts w:asciiTheme="minorHAnsi" w:hAnsiTheme="minorHAnsi" w:cstheme="minorHAnsi"/>
          <w:b/>
          <w:sz w:val="24"/>
          <w:szCs w:val="22"/>
        </w:rPr>
      </w:pPr>
      <w:r>
        <w:rPr>
          <w:rFonts w:asciiTheme="minorHAnsi" w:hAnsiTheme="minorHAnsi"/>
          <w:b/>
          <w:sz w:val="24"/>
          <w:szCs w:val="22"/>
        </w:rPr>
        <w:t xml:space="preserve">Les licenciés ITU </w:t>
      </w:r>
      <w:r w:rsidRPr="00FE73CF">
        <w:rPr>
          <w:rFonts w:asciiTheme="minorHAnsi" w:hAnsiTheme="minorHAnsi"/>
          <w:b/>
          <w:i/>
          <w:sz w:val="24"/>
          <w:szCs w:val="22"/>
        </w:rPr>
        <w:t>(hors dérogation)</w:t>
      </w:r>
    </w:p>
    <w:p w:rsidR="00F45382" w:rsidRPr="005B55BD" w:rsidRDefault="0064716D" w:rsidP="00B9546C">
      <w:pPr>
        <w:pStyle w:val="Sansinterligne"/>
        <w:numPr>
          <w:ilvl w:val="0"/>
          <w:numId w:val="33"/>
        </w:numPr>
        <w:ind w:left="1418"/>
        <w:rPr>
          <w:rFonts w:asciiTheme="minorHAnsi" w:hAnsiTheme="minorHAnsi" w:cstheme="minorHAnsi"/>
          <w:b/>
          <w:sz w:val="24"/>
          <w:szCs w:val="22"/>
        </w:rPr>
      </w:pPr>
      <w:r w:rsidRPr="005B55BD">
        <w:rPr>
          <w:rFonts w:asciiTheme="minorHAnsi" w:hAnsiTheme="minorHAnsi"/>
          <w:b/>
          <w:sz w:val="24"/>
          <w:szCs w:val="22"/>
        </w:rPr>
        <w:t xml:space="preserve">Les Non Licenciés avec l’acquisition du </w:t>
      </w:r>
      <w:proofErr w:type="spellStart"/>
      <w:r w:rsidRPr="005B55BD">
        <w:rPr>
          <w:rFonts w:asciiTheme="minorHAnsi" w:hAnsiTheme="minorHAnsi"/>
          <w:b/>
          <w:sz w:val="24"/>
          <w:szCs w:val="22"/>
        </w:rPr>
        <w:t>Pass</w:t>
      </w:r>
      <w:proofErr w:type="spellEnd"/>
      <w:r w:rsidRPr="005B55BD">
        <w:rPr>
          <w:rFonts w:asciiTheme="minorHAnsi" w:hAnsiTheme="minorHAnsi"/>
          <w:b/>
          <w:sz w:val="24"/>
          <w:szCs w:val="22"/>
        </w:rPr>
        <w:t>-Compétition</w:t>
      </w:r>
    </w:p>
    <w:p w:rsidR="0064716D" w:rsidRPr="003C69AB" w:rsidRDefault="003B4BFB" w:rsidP="00B9546C">
      <w:pPr>
        <w:pStyle w:val="Sansinterligne"/>
        <w:numPr>
          <w:ilvl w:val="0"/>
          <w:numId w:val="31"/>
        </w:numPr>
        <w:ind w:left="567"/>
        <w:rPr>
          <w:rFonts w:asciiTheme="minorHAnsi" w:hAnsiTheme="minorHAnsi"/>
          <w:b/>
          <w:color w:val="0000FF"/>
          <w:sz w:val="24"/>
          <w:u w:val="single"/>
        </w:rPr>
      </w:pPr>
      <w:r>
        <w:rPr>
          <w:rFonts w:asciiTheme="minorHAnsi" w:hAnsiTheme="minorHAnsi"/>
          <w:b/>
          <w:color w:val="0000FF"/>
          <w:sz w:val="24"/>
          <w:u w:val="single"/>
        </w:rPr>
        <w:t>Les p</w:t>
      </w:r>
      <w:r w:rsidR="00F45382" w:rsidRPr="003C69AB">
        <w:rPr>
          <w:rFonts w:asciiTheme="minorHAnsi" w:hAnsiTheme="minorHAnsi"/>
          <w:b/>
          <w:color w:val="0000FF"/>
          <w:sz w:val="24"/>
          <w:u w:val="single"/>
        </w:rPr>
        <w:t>ièces à joindre</w:t>
      </w:r>
      <w:r w:rsidR="00797924" w:rsidRPr="003C69AB">
        <w:rPr>
          <w:rFonts w:asciiTheme="minorHAnsi" w:hAnsiTheme="minorHAnsi"/>
          <w:b/>
          <w:color w:val="0000FF"/>
          <w:sz w:val="24"/>
          <w:u w:val="single"/>
        </w:rPr>
        <w:t xml:space="preserve"> </w:t>
      </w:r>
      <w:r w:rsidR="0064716D" w:rsidRPr="003C69AB">
        <w:rPr>
          <w:rFonts w:asciiTheme="minorHAnsi" w:hAnsiTheme="minorHAnsi"/>
          <w:b/>
          <w:color w:val="0000FF"/>
          <w:sz w:val="24"/>
          <w:u w:val="single"/>
        </w:rPr>
        <w:t xml:space="preserve">pour les inscriptions par courrier : </w:t>
      </w:r>
    </w:p>
    <w:p w:rsidR="00F45382" w:rsidRPr="003C69AB" w:rsidRDefault="00F45382" w:rsidP="00B9546C">
      <w:pPr>
        <w:pStyle w:val="Sansinterligne"/>
        <w:numPr>
          <w:ilvl w:val="0"/>
          <w:numId w:val="33"/>
        </w:numPr>
        <w:ind w:left="1418"/>
        <w:rPr>
          <w:rFonts w:asciiTheme="minorHAnsi" w:hAnsiTheme="minorHAnsi"/>
          <w:b/>
          <w:color w:val="C00000"/>
          <w:sz w:val="24"/>
          <w:szCs w:val="24"/>
        </w:rPr>
      </w:pPr>
      <w:r w:rsidRPr="003C69AB">
        <w:rPr>
          <w:rFonts w:asciiTheme="minorHAnsi" w:hAnsiTheme="minorHAnsi"/>
          <w:b/>
          <w:color w:val="C00000"/>
          <w:sz w:val="24"/>
          <w:szCs w:val="24"/>
        </w:rPr>
        <w:t xml:space="preserve">Licenciés FFTRI Compétition : </w:t>
      </w:r>
    </w:p>
    <w:p w:rsidR="00F45382" w:rsidRPr="003C69AB" w:rsidRDefault="0064716D" w:rsidP="00B9546C">
      <w:pPr>
        <w:pStyle w:val="Sansinterligne"/>
        <w:numPr>
          <w:ilvl w:val="0"/>
          <w:numId w:val="32"/>
        </w:numPr>
        <w:ind w:left="1985"/>
        <w:rPr>
          <w:rFonts w:asciiTheme="minorHAnsi" w:hAnsiTheme="minorHAnsi"/>
          <w:sz w:val="24"/>
          <w:szCs w:val="24"/>
        </w:rPr>
      </w:pPr>
      <w:r w:rsidRPr="003C69AB">
        <w:rPr>
          <w:rFonts w:asciiTheme="minorHAnsi" w:hAnsiTheme="minorHAnsi"/>
          <w:sz w:val="24"/>
          <w:szCs w:val="24"/>
        </w:rPr>
        <w:t xml:space="preserve">Le </w:t>
      </w:r>
      <w:r w:rsidR="00F45382" w:rsidRPr="003C69AB">
        <w:rPr>
          <w:rFonts w:asciiTheme="minorHAnsi" w:hAnsiTheme="minorHAnsi"/>
          <w:sz w:val="24"/>
          <w:szCs w:val="24"/>
        </w:rPr>
        <w:t>Bulletin d’inscription</w:t>
      </w:r>
      <w:r w:rsidR="003B4BFB">
        <w:rPr>
          <w:rFonts w:asciiTheme="minorHAnsi" w:hAnsiTheme="minorHAnsi"/>
          <w:sz w:val="24"/>
          <w:szCs w:val="24"/>
        </w:rPr>
        <w:t xml:space="preserve"> avec une autorisation parentale pour les mineurs</w:t>
      </w:r>
    </w:p>
    <w:p w:rsidR="00F45382" w:rsidRPr="003C69AB" w:rsidRDefault="0064716D" w:rsidP="00B9546C">
      <w:pPr>
        <w:pStyle w:val="Sansinterligne"/>
        <w:numPr>
          <w:ilvl w:val="0"/>
          <w:numId w:val="32"/>
        </w:numPr>
        <w:ind w:left="1985"/>
        <w:rPr>
          <w:rFonts w:asciiTheme="minorHAnsi" w:hAnsiTheme="minorHAnsi"/>
          <w:sz w:val="24"/>
          <w:szCs w:val="24"/>
        </w:rPr>
      </w:pPr>
      <w:r w:rsidRPr="003C69AB">
        <w:rPr>
          <w:rFonts w:asciiTheme="minorHAnsi" w:hAnsiTheme="minorHAnsi"/>
          <w:sz w:val="24"/>
          <w:szCs w:val="24"/>
        </w:rPr>
        <w:t xml:space="preserve">Le </w:t>
      </w:r>
      <w:r w:rsidR="00F45382" w:rsidRPr="003C69AB">
        <w:rPr>
          <w:rFonts w:asciiTheme="minorHAnsi" w:hAnsiTheme="minorHAnsi"/>
          <w:sz w:val="24"/>
          <w:szCs w:val="24"/>
        </w:rPr>
        <w:t>Règlement par chèque à l’ordre de</w:t>
      </w:r>
      <w:r w:rsidR="003C69AB">
        <w:rPr>
          <w:rFonts w:asciiTheme="minorHAnsi" w:hAnsiTheme="minorHAnsi"/>
          <w:sz w:val="24"/>
          <w:szCs w:val="24"/>
        </w:rPr>
        <w:t> : …</w:t>
      </w:r>
    </w:p>
    <w:p w:rsidR="00F45382" w:rsidRPr="003C69AB" w:rsidRDefault="0064716D" w:rsidP="00B9546C">
      <w:pPr>
        <w:pStyle w:val="Sansinterligne"/>
        <w:numPr>
          <w:ilvl w:val="0"/>
          <w:numId w:val="32"/>
        </w:numPr>
        <w:ind w:left="1985"/>
        <w:rPr>
          <w:rFonts w:asciiTheme="minorHAnsi" w:hAnsiTheme="minorHAnsi"/>
          <w:sz w:val="24"/>
          <w:szCs w:val="24"/>
        </w:rPr>
      </w:pPr>
      <w:r w:rsidRPr="003C69AB">
        <w:rPr>
          <w:rFonts w:asciiTheme="minorHAnsi" w:hAnsiTheme="minorHAnsi"/>
          <w:sz w:val="24"/>
          <w:szCs w:val="24"/>
        </w:rPr>
        <w:t xml:space="preserve">La </w:t>
      </w:r>
      <w:r w:rsidR="00F45382" w:rsidRPr="003C69AB">
        <w:rPr>
          <w:rFonts w:asciiTheme="minorHAnsi" w:hAnsiTheme="minorHAnsi"/>
          <w:sz w:val="24"/>
          <w:szCs w:val="24"/>
        </w:rPr>
        <w:t>Photocopie de votre licence en cours</w:t>
      </w:r>
    </w:p>
    <w:p w:rsidR="00F45382" w:rsidRPr="003C69AB" w:rsidRDefault="00F45382" w:rsidP="00B9546C">
      <w:pPr>
        <w:pStyle w:val="Sansinterligne"/>
        <w:numPr>
          <w:ilvl w:val="0"/>
          <w:numId w:val="33"/>
        </w:numPr>
        <w:ind w:left="1418"/>
        <w:rPr>
          <w:rFonts w:asciiTheme="minorHAnsi" w:hAnsiTheme="minorHAnsi"/>
          <w:b/>
          <w:color w:val="538135" w:themeColor="accent6" w:themeShade="BF"/>
          <w:sz w:val="24"/>
          <w:szCs w:val="24"/>
        </w:rPr>
      </w:pPr>
      <w:r w:rsidRPr="003C69AB">
        <w:rPr>
          <w:rFonts w:asciiTheme="minorHAnsi" w:hAnsiTheme="minorHAnsi"/>
          <w:b/>
          <w:color w:val="538135" w:themeColor="accent6" w:themeShade="BF"/>
          <w:sz w:val="24"/>
          <w:szCs w:val="24"/>
        </w:rPr>
        <w:t>Non Licenciés FFTRI</w:t>
      </w:r>
      <w:r w:rsidR="005B55BD">
        <w:rPr>
          <w:rFonts w:asciiTheme="minorHAnsi" w:hAnsiTheme="minorHAnsi"/>
          <w:b/>
          <w:color w:val="538135" w:themeColor="accent6" w:themeShade="BF"/>
          <w:sz w:val="24"/>
          <w:szCs w:val="24"/>
        </w:rPr>
        <w:t xml:space="preserve">, </w:t>
      </w:r>
      <w:r w:rsidR="005B55BD" w:rsidRPr="003C69AB">
        <w:rPr>
          <w:rFonts w:asciiTheme="minorHAnsi" w:hAnsiTheme="minorHAnsi"/>
          <w:b/>
          <w:color w:val="538135" w:themeColor="accent6" w:themeShade="BF"/>
          <w:sz w:val="24"/>
          <w:szCs w:val="24"/>
        </w:rPr>
        <w:t>Licenciés</w:t>
      </w:r>
      <w:r w:rsidR="005B55BD">
        <w:rPr>
          <w:rFonts w:asciiTheme="minorHAnsi" w:hAnsiTheme="minorHAnsi"/>
          <w:b/>
          <w:color w:val="538135" w:themeColor="accent6" w:themeShade="BF"/>
          <w:sz w:val="24"/>
          <w:szCs w:val="24"/>
        </w:rPr>
        <w:t xml:space="preserve"> UNSS</w:t>
      </w:r>
      <w:r w:rsidRPr="003C69AB">
        <w:rPr>
          <w:rFonts w:asciiTheme="minorHAnsi" w:hAnsiTheme="minorHAnsi"/>
          <w:b/>
          <w:color w:val="538135" w:themeColor="accent6" w:themeShade="BF"/>
          <w:sz w:val="24"/>
          <w:szCs w:val="24"/>
        </w:rPr>
        <w:t xml:space="preserve"> ou Licenciés FFTRI Loisirs</w:t>
      </w:r>
    </w:p>
    <w:p w:rsidR="00F45382" w:rsidRPr="003C69AB" w:rsidRDefault="0064716D" w:rsidP="00B9546C">
      <w:pPr>
        <w:pStyle w:val="Sansinterligne"/>
        <w:numPr>
          <w:ilvl w:val="0"/>
          <w:numId w:val="32"/>
        </w:numPr>
        <w:ind w:left="1985"/>
        <w:rPr>
          <w:rFonts w:asciiTheme="minorHAnsi" w:hAnsiTheme="minorHAnsi"/>
          <w:sz w:val="24"/>
          <w:szCs w:val="24"/>
        </w:rPr>
      </w:pPr>
      <w:r w:rsidRPr="003C69AB">
        <w:rPr>
          <w:rFonts w:asciiTheme="minorHAnsi" w:hAnsiTheme="minorHAnsi"/>
          <w:sz w:val="24"/>
          <w:szCs w:val="24"/>
        </w:rPr>
        <w:t xml:space="preserve">Le </w:t>
      </w:r>
      <w:r w:rsidR="00F45382" w:rsidRPr="003C69AB">
        <w:rPr>
          <w:rFonts w:asciiTheme="minorHAnsi" w:hAnsiTheme="minorHAnsi"/>
          <w:sz w:val="24"/>
          <w:szCs w:val="24"/>
        </w:rPr>
        <w:t>Bulletin d’inscription</w:t>
      </w:r>
      <w:r w:rsidR="003B4BFB">
        <w:rPr>
          <w:rFonts w:asciiTheme="minorHAnsi" w:hAnsiTheme="minorHAnsi"/>
          <w:sz w:val="24"/>
          <w:szCs w:val="24"/>
        </w:rPr>
        <w:t xml:space="preserve"> avec une autorisation parentale pour les mineurs</w:t>
      </w:r>
    </w:p>
    <w:p w:rsidR="00F45382" w:rsidRDefault="0064716D" w:rsidP="00B9546C">
      <w:pPr>
        <w:pStyle w:val="Sansinterligne"/>
        <w:numPr>
          <w:ilvl w:val="0"/>
          <w:numId w:val="32"/>
        </w:numPr>
        <w:ind w:left="1985"/>
        <w:rPr>
          <w:rFonts w:asciiTheme="minorHAnsi" w:hAnsiTheme="minorHAnsi"/>
          <w:sz w:val="24"/>
          <w:szCs w:val="24"/>
        </w:rPr>
      </w:pPr>
      <w:r w:rsidRPr="003C69AB">
        <w:rPr>
          <w:rFonts w:asciiTheme="minorHAnsi" w:hAnsiTheme="minorHAnsi"/>
          <w:sz w:val="24"/>
          <w:szCs w:val="24"/>
        </w:rPr>
        <w:t xml:space="preserve">Le </w:t>
      </w:r>
      <w:r w:rsidR="00F45382" w:rsidRPr="003C69AB">
        <w:rPr>
          <w:rFonts w:asciiTheme="minorHAnsi" w:hAnsiTheme="minorHAnsi"/>
          <w:sz w:val="24"/>
          <w:szCs w:val="24"/>
        </w:rPr>
        <w:t>Règlement par chèque à l’ordre de</w:t>
      </w:r>
      <w:r w:rsidR="003C69AB">
        <w:rPr>
          <w:rFonts w:asciiTheme="minorHAnsi" w:hAnsiTheme="minorHAnsi"/>
          <w:sz w:val="24"/>
          <w:szCs w:val="24"/>
        </w:rPr>
        <w:t> : …</w:t>
      </w:r>
    </w:p>
    <w:p w:rsidR="005B55BD" w:rsidRPr="005B55BD" w:rsidRDefault="005B55BD" w:rsidP="00B9546C">
      <w:pPr>
        <w:pStyle w:val="Sansinterligne"/>
        <w:numPr>
          <w:ilvl w:val="0"/>
          <w:numId w:val="32"/>
        </w:numPr>
        <w:ind w:left="1985"/>
        <w:rPr>
          <w:rFonts w:asciiTheme="minorHAnsi" w:hAnsiTheme="minorHAnsi"/>
          <w:sz w:val="24"/>
          <w:szCs w:val="24"/>
        </w:rPr>
      </w:pPr>
      <w:r w:rsidRPr="003C69AB">
        <w:rPr>
          <w:rFonts w:asciiTheme="minorHAnsi" w:hAnsiTheme="minorHAnsi"/>
          <w:sz w:val="24"/>
          <w:szCs w:val="24"/>
        </w:rPr>
        <w:t>La Photocopie de votre licence en cours</w:t>
      </w:r>
    </w:p>
    <w:p w:rsidR="003C69AB" w:rsidRDefault="0064716D" w:rsidP="00B9546C">
      <w:pPr>
        <w:pStyle w:val="Sansinterligne"/>
        <w:numPr>
          <w:ilvl w:val="0"/>
          <w:numId w:val="32"/>
        </w:numPr>
        <w:ind w:left="1985"/>
        <w:rPr>
          <w:rFonts w:asciiTheme="minorHAnsi" w:hAnsiTheme="minorHAnsi"/>
          <w:sz w:val="24"/>
          <w:szCs w:val="24"/>
        </w:rPr>
      </w:pPr>
      <w:r w:rsidRPr="003C69AB">
        <w:rPr>
          <w:rFonts w:asciiTheme="minorHAnsi" w:hAnsiTheme="minorHAnsi"/>
          <w:sz w:val="24"/>
          <w:szCs w:val="24"/>
        </w:rPr>
        <w:t xml:space="preserve">Un </w:t>
      </w:r>
      <w:r w:rsidR="00F45382" w:rsidRPr="003C69AB">
        <w:rPr>
          <w:rFonts w:asciiTheme="minorHAnsi" w:hAnsiTheme="minorHAnsi"/>
          <w:sz w:val="24"/>
          <w:szCs w:val="24"/>
        </w:rPr>
        <w:t>Certificat médical</w:t>
      </w:r>
      <w:r w:rsidR="003C69AB" w:rsidRPr="005B55BD">
        <w:rPr>
          <w:rFonts w:asciiTheme="minorHAnsi" w:hAnsiTheme="minorHAnsi"/>
          <w:sz w:val="24"/>
          <w:szCs w:val="24"/>
        </w:rPr>
        <w:t>*</w:t>
      </w:r>
      <w:r w:rsidR="005B55BD">
        <w:rPr>
          <w:rFonts w:asciiTheme="minorHAnsi" w:hAnsiTheme="minorHAnsi"/>
          <w:sz w:val="24"/>
          <w:szCs w:val="24"/>
        </w:rPr>
        <w:t>*</w:t>
      </w:r>
    </w:p>
    <w:p w:rsidR="005B55BD" w:rsidRDefault="003C69AB" w:rsidP="008B2BDB">
      <w:pPr>
        <w:pStyle w:val="Sansinterligne"/>
        <w:spacing w:after="120"/>
        <w:rPr>
          <w:rFonts w:asciiTheme="minorHAnsi" w:hAnsiTheme="minorHAnsi"/>
          <w:b/>
          <w:sz w:val="24"/>
          <w:szCs w:val="24"/>
        </w:rPr>
      </w:pPr>
      <w:r w:rsidRPr="005B55BD">
        <w:rPr>
          <w:rFonts w:asciiTheme="minorHAnsi" w:hAnsiTheme="minorHAnsi"/>
          <w:b/>
          <w:sz w:val="24"/>
          <w:szCs w:val="24"/>
        </w:rPr>
        <w:t>*</w:t>
      </w:r>
      <w:r w:rsidR="005B55BD">
        <w:rPr>
          <w:rFonts w:asciiTheme="minorHAnsi" w:hAnsiTheme="minorHAnsi"/>
          <w:b/>
          <w:sz w:val="24"/>
          <w:szCs w:val="24"/>
        </w:rPr>
        <w:t>*</w:t>
      </w:r>
      <w:r>
        <w:rPr>
          <w:rFonts w:asciiTheme="minorHAnsi" w:hAnsiTheme="minorHAnsi"/>
          <w:b/>
          <w:sz w:val="24"/>
          <w:szCs w:val="24"/>
        </w:rPr>
        <w:t>L</w:t>
      </w:r>
      <w:r w:rsidR="00CB0F10" w:rsidRPr="003C69AB">
        <w:rPr>
          <w:rFonts w:asciiTheme="minorHAnsi" w:hAnsiTheme="minorHAnsi"/>
          <w:b/>
          <w:sz w:val="24"/>
          <w:szCs w:val="24"/>
        </w:rPr>
        <w:t xml:space="preserve">e certificat médical de non </w:t>
      </w:r>
      <w:r w:rsidRPr="003C69AB">
        <w:rPr>
          <w:rFonts w:asciiTheme="minorHAnsi" w:hAnsiTheme="minorHAnsi"/>
          <w:b/>
          <w:sz w:val="24"/>
          <w:szCs w:val="24"/>
        </w:rPr>
        <w:t>contre-indication</w:t>
      </w:r>
      <w:r w:rsidR="00CB0F10" w:rsidRPr="003C69AB">
        <w:rPr>
          <w:rFonts w:asciiTheme="minorHAnsi" w:hAnsiTheme="minorHAnsi"/>
          <w:b/>
          <w:sz w:val="24"/>
          <w:szCs w:val="24"/>
        </w:rPr>
        <w:t xml:space="preserve"> à la pratique du sport en compétition</w:t>
      </w:r>
      <w:r w:rsidR="00FE73CF">
        <w:rPr>
          <w:rFonts w:asciiTheme="minorHAnsi" w:hAnsiTheme="minorHAnsi"/>
          <w:b/>
          <w:sz w:val="24"/>
          <w:szCs w:val="24"/>
        </w:rPr>
        <w:t xml:space="preserve"> ou de la </w:t>
      </w:r>
      <w:r w:rsidR="002A6A64">
        <w:rPr>
          <w:rFonts w:asciiTheme="minorHAnsi" w:hAnsiTheme="minorHAnsi"/>
          <w:b/>
          <w:sz w:val="24"/>
          <w:szCs w:val="24"/>
        </w:rPr>
        <w:t>pratique</w:t>
      </w:r>
      <w:r w:rsidR="00FE73CF">
        <w:rPr>
          <w:rFonts w:asciiTheme="minorHAnsi" w:hAnsiTheme="minorHAnsi"/>
          <w:b/>
          <w:sz w:val="24"/>
          <w:szCs w:val="24"/>
        </w:rPr>
        <w:t xml:space="preserve"> concernée en compétition</w:t>
      </w:r>
      <w:r w:rsidR="00CB0F10" w:rsidRPr="003C69AB">
        <w:rPr>
          <w:rFonts w:asciiTheme="minorHAnsi" w:hAnsiTheme="minorHAnsi"/>
          <w:b/>
          <w:sz w:val="24"/>
          <w:szCs w:val="24"/>
        </w:rPr>
        <w:t>, de moins d</w:t>
      </w:r>
      <w:r w:rsidR="000D6B10">
        <w:rPr>
          <w:rFonts w:asciiTheme="minorHAnsi" w:hAnsiTheme="minorHAnsi"/>
          <w:b/>
          <w:sz w:val="24"/>
          <w:szCs w:val="24"/>
        </w:rPr>
        <w:t>’</w:t>
      </w:r>
      <w:r w:rsidR="00CB0F10" w:rsidRPr="003C69AB">
        <w:rPr>
          <w:rFonts w:asciiTheme="minorHAnsi" w:hAnsiTheme="minorHAnsi"/>
          <w:b/>
          <w:sz w:val="24"/>
          <w:szCs w:val="24"/>
        </w:rPr>
        <w:t>un an à la date de l'</w:t>
      </w:r>
      <w:r w:rsidR="00FE73CF">
        <w:rPr>
          <w:rFonts w:asciiTheme="minorHAnsi" w:hAnsiTheme="minorHAnsi"/>
          <w:b/>
          <w:sz w:val="24"/>
          <w:szCs w:val="24"/>
        </w:rPr>
        <w:t>in</w:t>
      </w:r>
      <w:r w:rsidR="00253E2B">
        <w:rPr>
          <w:rFonts w:asciiTheme="minorHAnsi" w:hAnsiTheme="minorHAnsi"/>
          <w:b/>
          <w:sz w:val="24"/>
          <w:szCs w:val="24"/>
        </w:rPr>
        <w:t>s</w:t>
      </w:r>
      <w:r w:rsidR="00FE73CF">
        <w:rPr>
          <w:rFonts w:asciiTheme="minorHAnsi" w:hAnsiTheme="minorHAnsi"/>
          <w:b/>
          <w:sz w:val="24"/>
          <w:szCs w:val="24"/>
        </w:rPr>
        <w:t>cription à l</w:t>
      </w:r>
      <w:r w:rsidR="002A6A64">
        <w:rPr>
          <w:rFonts w:asciiTheme="minorHAnsi" w:hAnsiTheme="minorHAnsi"/>
          <w:b/>
          <w:sz w:val="24"/>
          <w:szCs w:val="24"/>
        </w:rPr>
        <w:t>’</w:t>
      </w:r>
      <w:r w:rsidR="00CB0F10" w:rsidRPr="003C69AB">
        <w:rPr>
          <w:rFonts w:asciiTheme="minorHAnsi" w:hAnsiTheme="minorHAnsi"/>
          <w:b/>
          <w:sz w:val="24"/>
          <w:szCs w:val="24"/>
        </w:rPr>
        <w:t>épreuve</w:t>
      </w:r>
      <w:r w:rsidR="005B55BD">
        <w:rPr>
          <w:rFonts w:asciiTheme="minorHAnsi" w:hAnsiTheme="minorHAnsi"/>
          <w:b/>
          <w:sz w:val="24"/>
          <w:szCs w:val="24"/>
        </w:rPr>
        <w:t>.</w:t>
      </w:r>
    </w:p>
    <w:p w:rsidR="008B2BDB" w:rsidRPr="008B2BDB" w:rsidRDefault="008B2BDB" w:rsidP="000D6B10">
      <w:pPr>
        <w:jc w:val="both"/>
        <w:rPr>
          <w:rFonts w:asciiTheme="majorHAnsi" w:hAnsiTheme="majorHAnsi" w:cstheme="majorHAnsi"/>
          <w:b/>
          <w:color w:val="0000FF"/>
          <w:sz w:val="26"/>
          <w:szCs w:val="26"/>
        </w:rPr>
      </w:pPr>
      <w:r w:rsidRPr="008B2BDB">
        <w:rPr>
          <w:rFonts w:asciiTheme="majorHAnsi" w:hAnsiTheme="majorHAnsi" w:cstheme="majorHAnsi"/>
          <w:b/>
          <w:color w:val="0000FF"/>
          <w:sz w:val="26"/>
          <w:szCs w:val="26"/>
        </w:rPr>
        <w:t xml:space="preserve">Télé verser votre </w:t>
      </w:r>
      <w:r w:rsidRPr="008B2BDB">
        <w:rPr>
          <w:rFonts w:asciiTheme="majorHAnsi" w:hAnsiTheme="majorHAnsi" w:cstheme="majorHAnsi"/>
          <w:b/>
          <w:i/>
          <w:color w:val="0000FF"/>
          <w:sz w:val="26"/>
          <w:szCs w:val="26"/>
          <w:u w:val="single"/>
        </w:rPr>
        <w:t>maquette du Bulletin d’Inscription pour validation avant sa diffusion</w:t>
      </w:r>
      <w:r w:rsidRPr="008B2BDB">
        <w:rPr>
          <w:rFonts w:asciiTheme="majorHAnsi" w:hAnsiTheme="majorHAnsi" w:cstheme="majorHAnsi"/>
          <w:b/>
          <w:color w:val="0000FF"/>
          <w:sz w:val="26"/>
          <w:szCs w:val="26"/>
        </w:rPr>
        <w:t xml:space="preserve"> dans l’application Organisateur de l’Espace Tri 2.0</w:t>
      </w:r>
    </w:p>
    <w:p w:rsidR="00B53E46" w:rsidRPr="000F5CBC" w:rsidRDefault="00B53E46" w:rsidP="00B53E46">
      <w:pPr>
        <w:pStyle w:val="Pieddepage"/>
        <w:pageBreakBefore/>
        <w:tabs>
          <w:tab w:val="clear" w:pos="4536"/>
          <w:tab w:val="clear" w:pos="9072"/>
        </w:tabs>
        <w:rPr>
          <w:rFonts w:asciiTheme="minorHAnsi" w:hAnsiTheme="minorHAnsi" w:cstheme="minorHAnsi"/>
        </w:rPr>
      </w:pPr>
    </w:p>
    <w:p w:rsidR="00B616C4" w:rsidRPr="00AE197F" w:rsidRDefault="00B616C4" w:rsidP="0052577D">
      <w:pPr>
        <w:shd w:val="clear" w:color="auto" w:fill="E5E5E5"/>
        <w:spacing w:after="120"/>
        <w:ind w:left="3402" w:right="284" w:hanging="3402"/>
        <w:rPr>
          <w:rFonts w:asciiTheme="minorHAnsi" w:hAnsiTheme="minorHAnsi" w:cstheme="minorHAnsi"/>
          <w:i/>
          <w:sz w:val="28"/>
          <w:szCs w:val="28"/>
        </w:rPr>
      </w:pPr>
      <w:r w:rsidRPr="00CD3574">
        <w:rPr>
          <w:rFonts w:asciiTheme="minorHAnsi" w:hAnsiTheme="minorHAnsi" w:cstheme="minorHAnsi"/>
          <w:b/>
          <w:sz w:val="28"/>
          <w:szCs w:val="28"/>
        </w:rPr>
        <w:t>Sécurité Médicale :</w:t>
      </w:r>
      <w:r w:rsidR="00AE197F">
        <w:rPr>
          <w:rFonts w:asciiTheme="minorHAnsi" w:hAnsiTheme="minorHAnsi" w:cstheme="minorHAnsi"/>
          <w:b/>
          <w:sz w:val="28"/>
          <w:szCs w:val="28"/>
        </w:rPr>
        <w:tab/>
      </w:r>
      <w:r w:rsidR="00AE197F" w:rsidRPr="00851C50">
        <w:rPr>
          <w:rFonts w:asciiTheme="minorHAnsi" w:hAnsiTheme="minorHAnsi" w:cstheme="minorHAnsi"/>
          <w:b/>
          <w:i/>
          <w:color w:val="FF0000"/>
          <w:sz w:val="24"/>
          <w:szCs w:val="24"/>
        </w:rPr>
        <w:t>(Fournir</w:t>
      </w:r>
      <w:r w:rsidR="006B3E83" w:rsidRPr="00851C50">
        <w:rPr>
          <w:rFonts w:asciiTheme="minorHAnsi" w:hAnsiTheme="minorHAnsi" w:cstheme="minorHAnsi"/>
          <w:b/>
          <w:i/>
          <w:color w:val="FF0000"/>
          <w:sz w:val="24"/>
          <w:szCs w:val="24"/>
        </w:rPr>
        <w:t xml:space="preserve"> une attestation de présence</w:t>
      </w:r>
      <w:r w:rsidR="00AE197F" w:rsidRPr="00851C50">
        <w:rPr>
          <w:rFonts w:asciiTheme="minorHAnsi" w:hAnsiTheme="minorHAnsi" w:cstheme="minorHAnsi"/>
          <w:b/>
          <w:i/>
          <w:color w:val="FF0000"/>
          <w:sz w:val="24"/>
          <w:szCs w:val="24"/>
        </w:rPr>
        <w:t>)</w:t>
      </w:r>
    </w:p>
    <w:tbl>
      <w:tblPr>
        <w:tblStyle w:val="Grilledutableau"/>
        <w:tblW w:w="0" w:type="auto"/>
        <w:tblLook w:val="04A0" w:firstRow="1" w:lastRow="0" w:firstColumn="1" w:lastColumn="0" w:noHBand="0" w:noVBand="1"/>
      </w:tblPr>
      <w:tblGrid>
        <w:gridCol w:w="3397"/>
        <w:gridCol w:w="6571"/>
      </w:tblGrid>
      <w:tr w:rsidR="00F8511F" w:rsidRPr="00CD3574" w:rsidTr="00F90172">
        <w:tc>
          <w:tcPr>
            <w:tcW w:w="3397" w:type="dxa"/>
          </w:tcPr>
          <w:p w:rsidR="00F8511F" w:rsidRPr="00CD3574" w:rsidRDefault="00F8511F" w:rsidP="00B616C4">
            <w:pPr>
              <w:jc w:val="both"/>
              <w:rPr>
                <w:rFonts w:asciiTheme="minorHAnsi" w:hAnsiTheme="minorHAnsi" w:cstheme="minorHAnsi"/>
                <w:b/>
                <w:sz w:val="24"/>
              </w:rPr>
            </w:pPr>
            <w:r w:rsidRPr="00CD3574">
              <w:rPr>
                <w:rFonts w:asciiTheme="minorHAnsi" w:hAnsiTheme="minorHAnsi" w:cstheme="minorHAnsi"/>
                <w:b/>
                <w:sz w:val="24"/>
              </w:rPr>
              <w:t>Nom</w:t>
            </w:r>
            <w:r w:rsidR="0052577D">
              <w:rPr>
                <w:rFonts w:asciiTheme="minorHAnsi" w:hAnsiTheme="minorHAnsi" w:cstheme="minorHAnsi"/>
                <w:b/>
                <w:sz w:val="24"/>
              </w:rPr>
              <w:t xml:space="preserve"> du médecin</w:t>
            </w:r>
          </w:p>
        </w:tc>
        <w:tc>
          <w:tcPr>
            <w:tcW w:w="6571" w:type="dxa"/>
          </w:tcPr>
          <w:p w:rsidR="00F8511F" w:rsidRPr="00CD3574" w:rsidRDefault="00F8511F" w:rsidP="00B616C4">
            <w:pPr>
              <w:jc w:val="both"/>
              <w:rPr>
                <w:rFonts w:asciiTheme="minorHAnsi" w:hAnsiTheme="minorHAnsi" w:cstheme="minorHAnsi"/>
                <w:sz w:val="24"/>
              </w:rPr>
            </w:pPr>
          </w:p>
        </w:tc>
      </w:tr>
      <w:tr w:rsidR="0052577D" w:rsidRPr="00CD3574" w:rsidTr="00F90172">
        <w:tc>
          <w:tcPr>
            <w:tcW w:w="3397" w:type="dxa"/>
          </w:tcPr>
          <w:p w:rsidR="0052577D" w:rsidRPr="00CD3574" w:rsidRDefault="0052577D" w:rsidP="00172B1B">
            <w:pPr>
              <w:jc w:val="both"/>
              <w:rPr>
                <w:rFonts w:asciiTheme="minorHAnsi" w:hAnsiTheme="minorHAnsi" w:cstheme="minorHAnsi"/>
                <w:b/>
                <w:sz w:val="24"/>
              </w:rPr>
            </w:pPr>
            <w:r w:rsidRPr="00CD3574">
              <w:rPr>
                <w:rFonts w:asciiTheme="minorHAnsi" w:hAnsiTheme="minorHAnsi" w:cstheme="minorHAnsi"/>
                <w:b/>
                <w:sz w:val="24"/>
              </w:rPr>
              <w:t>Adresse</w:t>
            </w:r>
            <w:r>
              <w:rPr>
                <w:rFonts w:asciiTheme="minorHAnsi" w:hAnsiTheme="minorHAnsi" w:cstheme="minorHAnsi"/>
                <w:b/>
                <w:sz w:val="24"/>
              </w:rPr>
              <w:t xml:space="preserve"> Postale</w:t>
            </w:r>
          </w:p>
        </w:tc>
        <w:tc>
          <w:tcPr>
            <w:tcW w:w="6571" w:type="dxa"/>
          </w:tcPr>
          <w:p w:rsidR="0052577D" w:rsidRPr="00CD3574" w:rsidRDefault="0052577D" w:rsidP="00B616C4">
            <w:pPr>
              <w:jc w:val="both"/>
              <w:rPr>
                <w:rFonts w:asciiTheme="minorHAnsi" w:hAnsiTheme="minorHAnsi" w:cstheme="minorHAnsi"/>
                <w:sz w:val="24"/>
              </w:rPr>
            </w:pPr>
          </w:p>
        </w:tc>
      </w:tr>
      <w:tr w:rsidR="0052577D" w:rsidRPr="00CD3574" w:rsidTr="00F90172">
        <w:tc>
          <w:tcPr>
            <w:tcW w:w="3397" w:type="dxa"/>
          </w:tcPr>
          <w:p w:rsidR="0052577D" w:rsidRPr="00CD3574" w:rsidRDefault="0052577D" w:rsidP="00172B1B">
            <w:pPr>
              <w:jc w:val="both"/>
              <w:rPr>
                <w:rFonts w:asciiTheme="minorHAnsi" w:hAnsiTheme="minorHAnsi" w:cstheme="minorHAnsi"/>
                <w:b/>
                <w:sz w:val="24"/>
              </w:rPr>
            </w:pPr>
            <w:r w:rsidRPr="00CD3574">
              <w:rPr>
                <w:rFonts w:asciiTheme="minorHAnsi" w:hAnsiTheme="minorHAnsi" w:cstheme="minorHAnsi"/>
                <w:b/>
                <w:sz w:val="24"/>
              </w:rPr>
              <w:t>Téléphone</w:t>
            </w:r>
          </w:p>
        </w:tc>
        <w:tc>
          <w:tcPr>
            <w:tcW w:w="6571" w:type="dxa"/>
          </w:tcPr>
          <w:p w:rsidR="0052577D" w:rsidRPr="00CD3574" w:rsidRDefault="0052577D" w:rsidP="00B616C4">
            <w:pPr>
              <w:jc w:val="both"/>
              <w:rPr>
                <w:rFonts w:asciiTheme="minorHAnsi" w:hAnsiTheme="minorHAnsi" w:cstheme="minorHAnsi"/>
                <w:sz w:val="24"/>
              </w:rPr>
            </w:pPr>
          </w:p>
        </w:tc>
      </w:tr>
      <w:tr w:rsidR="0052577D" w:rsidRPr="00CD3574" w:rsidTr="00F90172">
        <w:tc>
          <w:tcPr>
            <w:tcW w:w="3397" w:type="dxa"/>
          </w:tcPr>
          <w:p w:rsidR="0052577D" w:rsidRPr="00CD3574" w:rsidRDefault="0052577D" w:rsidP="00172B1B">
            <w:pPr>
              <w:jc w:val="both"/>
              <w:rPr>
                <w:rFonts w:asciiTheme="minorHAnsi" w:hAnsiTheme="minorHAnsi" w:cstheme="minorHAnsi"/>
                <w:b/>
                <w:sz w:val="24"/>
              </w:rPr>
            </w:pPr>
            <w:r>
              <w:rPr>
                <w:rFonts w:asciiTheme="minorHAnsi" w:hAnsiTheme="minorHAnsi" w:cstheme="minorHAnsi"/>
                <w:b/>
                <w:sz w:val="24"/>
              </w:rPr>
              <w:t>Courriel</w:t>
            </w:r>
          </w:p>
        </w:tc>
        <w:tc>
          <w:tcPr>
            <w:tcW w:w="6571" w:type="dxa"/>
          </w:tcPr>
          <w:p w:rsidR="0052577D" w:rsidRPr="00CD3574" w:rsidRDefault="0052577D" w:rsidP="00B616C4">
            <w:pPr>
              <w:jc w:val="both"/>
              <w:rPr>
                <w:rFonts w:asciiTheme="minorHAnsi" w:hAnsiTheme="minorHAnsi" w:cstheme="minorHAnsi"/>
                <w:sz w:val="24"/>
              </w:rPr>
            </w:pPr>
          </w:p>
        </w:tc>
      </w:tr>
      <w:tr w:rsidR="0052577D" w:rsidRPr="00CD3574" w:rsidTr="00172B1B">
        <w:tc>
          <w:tcPr>
            <w:tcW w:w="9968" w:type="dxa"/>
            <w:gridSpan w:val="2"/>
          </w:tcPr>
          <w:p w:rsidR="0052577D" w:rsidRPr="0052577D" w:rsidRDefault="0052577D" w:rsidP="00B616C4">
            <w:pPr>
              <w:jc w:val="both"/>
              <w:rPr>
                <w:rFonts w:asciiTheme="minorHAnsi" w:hAnsiTheme="minorHAnsi" w:cstheme="minorHAnsi"/>
                <w:sz w:val="16"/>
                <w:szCs w:val="16"/>
              </w:rPr>
            </w:pPr>
          </w:p>
        </w:tc>
      </w:tr>
      <w:tr w:rsidR="0052577D" w:rsidRPr="00CD3574" w:rsidTr="00F90172">
        <w:tc>
          <w:tcPr>
            <w:tcW w:w="3397" w:type="dxa"/>
          </w:tcPr>
          <w:p w:rsidR="0052577D" w:rsidRPr="00CD3574" w:rsidRDefault="0052577D" w:rsidP="0052577D">
            <w:pPr>
              <w:jc w:val="both"/>
              <w:rPr>
                <w:rFonts w:asciiTheme="minorHAnsi" w:hAnsiTheme="minorHAnsi" w:cstheme="minorHAnsi"/>
                <w:b/>
                <w:sz w:val="24"/>
              </w:rPr>
            </w:pPr>
            <w:r>
              <w:rPr>
                <w:rFonts w:asciiTheme="minorHAnsi" w:hAnsiTheme="minorHAnsi" w:cstheme="minorHAnsi"/>
                <w:b/>
                <w:sz w:val="24"/>
              </w:rPr>
              <w:t>Association de Secourisme</w:t>
            </w:r>
          </w:p>
        </w:tc>
        <w:tc>
          <w:tcPr>
            <w:tcW w:w="6571" w:type="dxa"/>
          </w:tcPr>
          <w:p w:rsidR="0052577D" w:rsidRPr="00CD3574" w:rsidRDefault="0063371D" w:rsidP="00B616C4">
            <w:pPr>
              <w:jc w:val="both"/>
              <w:rPr>
                <w:rFonts w:asciiTheme="minorHAnsi" w:hAnsiTheme="minorHAnsi" w:cstheme="minorHAnsi"/>
                <w:sz w:val="24"/>
              </w:rPr>
            </w:pPr>
            <w:r>
              <w:rPr>
                <w:rFonts w:asciiTheme="minorHAnsi" w:hAnsiTheme="minorHAnsi" w:cstheme="minorHAnsi"/>
                <w:sz w:val="24"/>
              </w:rPr>
              <w:t>Protection Civile – antenne de Dechy</w:t>
            </w:r>
          </w:p>
        </w:tc>
      </w:tr>
      <w:tr w:rsidR="0052577D" w:rsidRPr="00CD3574" w:rsidTr="00F90172">
        <w:tc>
          <w:tcPr>
            <w:tcW w:w="3397" w:type="dxa"/>
          </w:tcPr>
          <w:p w:rsidR="0052577D" w:rsidRPr="00CD3574" w:rsidRDefault="0052577D" w:rsidP="0052577D">
            <w:pPr>
              <w:jc w:val="both"/>
              <w:rPr>
                <w:rFonts w:asciiTheme="minorHAnsi" w:hAnsiTheme="minorHAnsi" w:cstheme="minorHAnsi"/>
                <w:b/>
                <w:sz w:val="24"/>
              </w:rPr>
            </w:pPr>
            <w:r w:rsidRPr="00CD3574">
              <w:rPr>
                <w:rFonts w:asciiTheme="minorHAnsi" w:hAnsiTheme="minorHAnsi" w:cstheme="minorHAnsi"/>
                <w:b/>
                <w:sz w:val="24"/>
              </w:rPr>
              <w:t>Nom</w:t>
            </w:r>
            <w:r>
              <w:rPr>
                <w:rFonts w:asciiTheme="minorHAnsi" w:hAnsiTheme="minorHAnsi" w:cstheme="minorHAnsi"/>
                <w:b/>
                <w:sz w:val="24"/>
              </w:rPr>
              <w:t xml:space="preserve"> du responsable sur site</w:t>
            </w:r>
          </w:p>
        </w:tc>
        <w:tc>
          <w:tcPr>
            <w:tcW w:w="6571" w:type="dxa"/>
          </w:tcPr>
          <w:p w:rsidR="0052577D" w:rsidRPr="00CD3574" w:rsidRDefault="0063371D" w:rsidP="00B616C4">
            <w:pPr>
              <w:jc w:val="both"/>
              <w:rPr>
                <w:rFonts w:asciiTheme="minorHAnsi" w:hAnsiTheme="minorHAnsi" w:cstheme="minorHAnsi"/>
                <w:sz w:val="24"/>
              </w:rPr>
            </w:pPr>
            <w:r>
              <w:rPr>
                <w:rFonts w:asciiTheme="minorHAnsi" w:hAnsiTheme="minorHAnsi" w:cstheme="minorHAnsi"/>
                <w:sz w:val="24"/>
              </w:rPr>
              <w:t xml:space="preserve">Donatien </w:t>
            </w:r>
            <w:proofErr w:type="spellStart"/>
            <w:r>
              <w:rPr>
                <w:rFonts w:asciiTheme="minorHAnsi" w:hAnsiTheme="minorHAnsi" w:cstheme="minorHAnsi"/>
                <w:sz w:val="24"/>
              </w:rPr>
              <w:t>Ducatillon</w:t>
            </w:r>
            <w:proofErr w:type="spellEnd"/>
          </w:p>
        </w:tc>
      </w:tr>
      <w:tr w:rsidR="0052577D" w:rsidRPr="00CD3574" w:rsidTr="00F90172">
        <w:tc>
          <w:tcPr>
            <w:tcW w:w="3397" w:type="dxa"/>
          </w:tcPr>
          <w:p w:rsidR="0052577D" w:rsidRPr="00CD3574" w:rsidRDefault="0052577D" w:rsidP="00172B1B">
            <w:pPr>
              <w:jc w:val="both"/>
              <w:rPr>
                <w:rFonts w:asciiTheme="minorHAnsi" w:hAnsiTheme="minorHAnsi" w:cstheme="minorHAnsi"/>
                <w:b/>
                <w:sz w:val="24"/>
              </w:rPr>
            </w:pPr>
            <w:r w:rsidRPr="00CD3574">
              <w:rPr>
                <w:rFonts w:asciiTheme="minorHAnsi" w:hAnsiTheme="minorHAnsi" w:cstheme="minorHAnsi"/>
                <w:b/>
                <w:sz w:val="24"/>
              </w:rPr>
              <w:t>Adresse</w:t>
            </w:r>
            <w:r>
              <w:rPr>
                <w:rFonts w:asciiTheme="minorHAnsi" w:hAnsiTheme="minorHAnsi" w:cstheme="minorHAnsi"/>
                <w:b/>
                <w:sz w:val="24"/>
              </w:rPr>
              <w:t xml:space="preserve"> Postale</w:t>
            </w:r>
          </w:p>
        </w:tc>
        <w:tc>
          <w:tcPr>
            <w:tcW w:w="6571" w:type="dxa"/>
          </w:tcPr>
          <w:p w:rsidR="0052577D" w:rsidRPr="00CD3574" w:rsidRDefault="0063371D" w:rsidP="00B616C4">
            <w:pPr>
              <w:jc w:val="both"/>
              <w:rPr>
                <w:rFonts w:asciiTheme="minorHAnsi" w:hAnsiTheme="minorHAnsi" w:cstheme="minorHAnsi"/>
                <w:sz w:val="24"/>
              </w:rPr>
            </w:pPr>
            <w:r>
              <w:rPr>
                <w:rFonts w:asciiTheme="minorHAnsi" w:hAnsiTheme="minorHAnsi" w:cstheme="minorHAnsi"/>
                <w:sz w:val="24"/>
              </w:rPr>
              <w:t>2 rue de la Paix – 59187 DECHY</w:t>
            </w:r>
          </w:p>
        </w:tc>
      </w:tr>
      <w:tr w:rsidR="0052577D" w:rsidRPr="00CD3574" w:rsidTr="00F90172">
        <w:tc>
          <w:tcPr>
            <w:tcW w:w="3397" w:type="dxa"/>
          </w:tcPr>
          <w:p w:rsidR="0052577D" w:rsidRPr="00CD3574" w:rsidRDefault="0052577D" w:rsidP="00172B1B">
            <w:pPr>
              <w:jc w:val="both"/>
              <w:rPr>
                <w:rFonts w:asciiTheme="minorHAnsi" w:hAnsiTheme="minorHAnsi" w:cstheme="minorHAnsi"/>
                <w:b/>
                <w:sz w:val="24"/>
              </w:rPr>
            </w:pPr>
            <w:r w:rsidRPr="00CD3574">
              <w:rPr>
                <w:rFonts w:asciiTheme="minorHAnsi" w:hAnsiTheme="minorHAnsi" w:cstheme="minorHAnsi"/>
                <w:b/>
                <w:sz w:val="24"/>
              </w:rPr>
              <w:t>Téléphone</w:t>
            </w:r>
          </w:p>
        </w:tc>
        <w:tc>
          <w:tcPr>
            <w:tcW w:w="6571" w:type="dxa"/>
          </w:tcPr>
          <w:p w:rsidR="0052577D" w:rsidRPr="00CD3574" w:rsidRDefault="0063371D" w:rsidP="00B616C4">
            <w:pPr>
              <w:jc w:val="both"/>
              <w:rPr>
                <w:rFonts w:asciiTheme="minorHAnsi" w:hAnsiTheme="minorHAnsi" w:cstheme="minorHAnsi"/>
                <w:sz w:val="24"/>
              </w:rPr>
            </w:pPr>
            <w:r>
              <w:rPr>
                <w:rFonts w:asciiTheme="minorHAnsi" w:hAnsiTheme="minorHAnsi" w:cstheme="minorHAnsi"/>
                <w:sz w:val="24"/>
              </w:rPr>
              <w:t>06.20.76.42.98</w:t>
            </w:r>
          </w:p>
        </w:tc>
      </w:tr>
      <w:tr w:rsidR="0052577D" w:rsidRPr="00CD3574" w:rsidTr="00F90172">
        <w:tc>
          <w:tcPr>
            <w:tcW w:w="3397" w:type="dxa"/>
          </w:tcPr>
          <w:p w:rsidR="0052577D" w:rsidRPr="00CD3574" w:rsidRDefault="0052577D" w:rsidP="00172B1B">
            <w:pPr>
              <w:jc w:val="both"/>
              <w:rPr>
                <w:rFonts w:asciiTheme="minorHAnsi" w:hAnsiTheme="minorHAnsi" w:cstheme="minorHAnsi"/>
                <w:b/>
                <w:sz w:val="24"/>
              </w:rPr>
            </w:pPr>
            <w:r>
              <w:rPr>
                <w:rFonts w:asciiTheme="minorHAnsi" w:hAnsiTheme="minorHAnsi" w:cstheme="minorHAnsi"/>
                <w:b/>
                <w:sz w:val="24"/>
              </w:rPr>
              <w:t>Courriel</w:t>
            </w:r>
          </w:p>
        </w:tc>
        <w:tc>
          <w:tcPr>
            <w:tcW w:w="6571" w:type="dxa"/>
          </w:tcPr>
          <w:p w:rsidR="0052577D" w:rsidRPr="00CD3574" w:rsidRDefault="0052577D" w:rsidP="00B616C4">
            <w:pPr>
              <w:jc w:val="both"/>
              <w:rPr>
                <w:rFonts w:asciiTheme="minorHAnsi" w:hAnsiTheme="minorHAnsi" w:cstheme="minorHAnsi"/>
                <w:sz w:val="24"/>
              </w:rPr>
            </w:pPr>
          </w:p>
        </w:tc>
      </w:tr>
    </w:tbl>
    <w:p w:rsidR="006B3E83" w:rsidRPr="000D6B10" w:rsidRDefault="006B3E83" w:rsidP="00B616C4">
      <w:pPr>
        <w:jc w:val="both"/>
        <w:rPr>
          <w:rFonts w:asciiTheme="minorHAnsi" w:hAnsiTheme="minorHAnsi" w:cstheme="minorHAnsi"/>
          <w:sz w:val="32"/>
          <w:szCs w:val="32"/>
        </w:rPr>
      </w:pPr>
    </w:p>
    <w:p w:rsidR="0052577D" w:rsidRPr="00AE197F" w:rsidRDefault="0052577D" w:rsidP="0052577D">
      <w:pPr>
        <w:shd w:val="clear" w:color="auto" w:fill="E5E5E5"/>
        <w:spacing w:after="120"/>
        <w:ind w:left="3402" w:right="284" w:hanging="3402"/>
        <w:rPr>
          <w:rFonts w:asciiTheme="minorHAnsi" w:hAnsiTheme="minorHAnsi" w:cstheme="minorHAnsi"/>
          <w:i/>
          <w:sz w:val="28"/>
          <w:szCs w:val="28"/>
        </w:rPr>
      </w:pPr>
      <w:r>
        <w:rPr>
          <w:rFonts w:asciiTheme="minorHAnsi" w:hAnsiTheme="minorHAnsi" w:cstheme="minorHAnsi"/>
          <w:b/>
          <w:sz w:val="28"/>
          <w:szCs w:val="28"/>
        </w:rPr>
        <w:t xml:space="preserve">Moyens de </w:t>
      </w:r>
      <w:r w:rsidRPr="00CD3574">
        <w:rPr>
          <w:rFonts w:asciiTheme="minorHAnsi" w:hAnsiTheme="minorHAnsi" w:cstheme="minorHAnsi"/>
          <w:b/>
          <w:sz w:val="28"/>
          <w:szCs w:val="28"/>
        </w:rPr>
        <w:t xml:space="preserve">Sécurité </w:t>
      </w:r>
      <w:r>
        <w:rPr>
          <w:rFonts w:asciiTheme="minorHAnsi" w:hAnsiTheme="minorHAnsi" w:cstheme="minorHAnsi"/>
          <w:b/>
          <w:sz w:val="28"/>
          <w:szCs w:val="28"/>
        </w:rPr>
        <w:t>Sanitaire mis en place</w:t>
      </w:r>
      <w:r w:rsidRPr="00CD3574">
        <w:rPr>
          <w:rFonts w:asciiTheme="minorHAnsi" w:hAnsiTheme="minorHAnsi" w:cstheme="minorHAnsi"/>
          <w:b/>
          <w:sz w:val="28"/>
          <w:szCs w:val="28"/>
        </w:rPr>
        <w:t> :</w:t>
      </w:r>
      <w:r>
        <w:rPr>
          <w:rFonts w:asciiTheme="minorHAnsi" w:hAnsiTheme="minorHAnsi" w:cstheme="minorHAnsi"/>
          <w:b/>
          <w:sz w:val="28"/>
          <w:szCs w:val="28"/>
        </w:rPr>
        <w:tab/>
      </w:r>
      <w:r w:rsidRPr="00851C50">
        <w:rPr>
          <w:rFonts w:asciiTheme="minorHAnsi" w:hAnsiTheme="minorHAnsi" w:cstheme="minorHAnsi"/>
          <w:b/>
          <w:i/>
          <w:color w:val="FF0000"/>
          <w:sz w:val="24"/>
          <w:szCs w:val="24"/>
        </w:rPr>
        <w:t>(Fournir une attestation de présence)</w:t>
      </w:r>
    </w:p>
    <w:p w:rsidR="00A832F9" w:rsidRPr="00CD3574" w:rsidRDefault="00A832F9" w:rsidP="00A832F9">
      <w:pPr>
        <w:shd w:val="clear" w:color="auto" w:fill="E5E5E5"/>
        <w:ind w:right="282"/>
        <w:rPr>
          <w:rFonts w:asciiTheme="minorHAnsi" w:hAnsiTheme="minorHAnsi" w:cstheme="minorHAnsi"/>
          <w:b/>
          <w:sz w:val="24"/>
        </w:rPr>
      </w:pPr>
      <w:r w:rsidRPr="00CD3574">
        <w:rPr>
          <w:rFonts w:asciiTheme="minorHAnsi" w:hAnsiTheme="minorHAnsi" w:cstheme="minorHAnsi"/>
          <w:b/>
          <w:sz w:val="24"/>
          <w:szCs w:val="22"/>
        </w:rPr>
        <w:t>Véhicule de transport sanitaire </w:t>
      </w:r>
      <w:r w:rsidRPr="00CD3574">
        <w:rPr>
          <w:rFonts w:asciiTheme="minorHAnsi" w:hAnsiTheme="minorHAnsi" w:cstheme="minorHAnsi"/>
          <w:b/>
          <w:sz w:val="24"/>
        </w:rPr>
        <w:t xml:space="preserve">: </w:t>
      </w:r>
    </w:p>
    <w:p w:rsidR="00A832F9" w:rsidRPr="008B2BDB" w:rsidRDefault="00A832F9" w:rsidP="00A832F9">
      <w:pPr>
        <w:rPr>
          <w:rFonts w:asciiTheme="minorHAnsi" w:hAnsiTheme="minorHAnsi" w:cstheme="minorHAnsi"/>
          <w:sz w:val="16"/>
          <w:szCs w:val="16"/>
        </w:rPr>
      </w:pPr>
    </w:p>
    <w:tbl>
      <w:tblPr>
        <w:tblStyle w:val="Grilledutableau"/>
        <w:tblW w:w="0" w:type="auto"/>
        <w:tblLook w:val="04A0" w:firstRow="1" w:lastRow="0" w:firstColumn="1" w:lastColumn="0" w:noHBand="0" w:noVBand="1"/>
      </w:tblPr>
      <w:tblGrid>
        <w:gridCol w:w="4531"/>
        <w:gridCol w:w="2552"/>
        <w:gridCol w:w="850"/>
        <w:gridCol w:w="851"/>
        <w:gridCol w:w="1134"/>
      </w:tblGrid>
      <w:tr w:rsidR="00A832F9" w:rsidRPr="00CD3574" w:rsidTr="00041389">
        <w:trPr>
          <w:trHeight w:val="284"/>
        </w:trPr>
        <w:tc>
          <w:tcPr>
            <w:tcW w:w="4531" w:type="dxa"/>
            <w:shd w:val="clear" w:color="auto" w:fill="D9D9D9" w:themeFill="background1" w:themeFillShade="D9"/>
            <w:vAlign w:val="center"/>
          </w:tcPr>
          <w:p w:rsidR="00A832F9" w:rsidRPr="00CD3574" w:rsidRDefault="00A832F9" w:rsidP="00172B1B">
            <w:pPr>
              <w:rPr>
                <w:rFonts w:asciiTheme="minorHAnsi" w:hAnsiTheme="minorHAnsi" w:cstheme="minorHAnsi"/>
                <w:szCs w:val="12"/>
              </w:rPr>
            </w:pPr>
          </w:p>
        </w:tc>
        <w:tc>
          <w:tcPr>
            <w:tcW w:w="2552" w:type="dxa"/>
            <w:vAlign w:val="center"/>
          </w:tcPr>
          <w:p w:rsidR="00A832F9" w:rsidRPr="00B60875" w:rsidRDefault="00A832F9" w:rsidP="00172B1B">
            <w:pPr>
              <w:jc w:val="center"/>
              <w:rPr>
                <w:rFonts w:asciiTheme="minorHAnsi" w:hAnsiTheme="minorHAnsi" w:cstheme="minorHAnsi"/>
                <w:b/>
                <w:szCs w:val="12"/>
              </w:rPr>
            </w:pPr>
            <w:r w:rsidRPr="00B60875">
              <w:rPr>
                <w:rFonts w:asciiTheme="minorHAnsi" w:hAnsiTheme="minorHAnsi" w:cstheme="minorHAnsi"/>
                <w:b/>
                <w:szCs w:val="12"/>
              </w:rPr>
              <w:t>Type de véhicule</w:t>
            </w:r>
          </w:p>
        </w:tc>
        <w:tc>
          <w:tcPr>
            <w:tcW w:w="850" w:type="dxa"/>
            <w:vAlign w:val="center"/>
          </w:tcPr>
          <w:p w:rsidR="00A832F9" w:rsidRPr="00B60875" w:rsidRDefault="00A832F9" w:rsidP="00172B1B">
            <w:pPr>
              <w:jc w:val="center"/>
              <w:rPr>
                <w:rFonts w:asciiTheme="minorHAnsi" w:hAnsiTheme="minorHAnsi" w:cstheme="minorHAnsi"/>
                <w:b/>
                <w:szCs w:val="12"/>
              </w:rPr>
            </w:pPr>
            <w:r w:rsidRPr="00B60875">
              <w:rPr>
                <w:rFonts w:asciiTheme="minorHAnsi" w:hAnsiTheme="minorHAnsi" w:cstheme="minorHAnsi"/>
                <w:b/>
                <w:szCs w:val="12"/>
              </w:rPr>
              <w:t>OUI</w:t>
            </w:r>
          </w:p>
        </w:tc>
        <w:tc>
          <w:tcPr>
            <w:tcW w:w="851" w:type="dxa"/>
            <w:vAlign w:val="center"/>
          </w:tcPr>
          <w:p w:rsidR="00A832F9" w:rsidRPr="00B60875" w:rsidRDefault="00A832F9" w:rsidP="00172B1B">
            <w:pPr>
              <w:jc w:val="center"/>
              <w:rPr>
                <w:rFonts w:asciiTheme="minorHAnsi" w:hAnsiTheme="minorHAnsi" w:cstheme="minorHAnsi"/>
                <w:b/>
                <w:szCs w:val="12"/>
              </w:rPr>
            </w:pPr>
            <w:r w:rsidRPr="00B60875">
              <w:rPr>
                <w:rFonts w:asciiTheme="minorHAnsi" w:hAnsiTheme="minorHAnsi" w:cstheme="minorHAnsi"/>
                <w:b/>
                <w:szCs w:val="12"/>
              </w:rPr>
              <w:t>NON</w:t>
            </w:r>
          </w:p>
        </w:tc>
        <w:tc>
          <w:tcPr>
            <w:tcW w:w="1134" w:type="dxa"/>
            <w:vAlign w:val="center"/>
          </w:tcPr>
          <w:p w:rsidR="00A832F9" w:rsidRPr="00B60875" w:rsidRDefault="00A832F9" w:rsidP="00172B1B">
            <w:pPr>
              <w:jc w:val="center"/>
              <w:rPr>
                <w:rFonts w:asciiTheme="minorHAnsi" w:hAnsiTheme="minorHAnsi" w:cstheme="minorHAnsi"/>
                <w:b/>
                <w:szCs w:val="12"/>
              </w:rPr>
            </w:pPr>
            <w:r w:rsidRPr="00B60875">
              <w:rPr>
                <w:rFonts w:asciiTheme="minorHAnsi" w:hAnsiTheme="minorHAnsi" w:cstheme="minorHAnsi"/>
                <w:b/>
                <w:szCs w:val="12"/>
              </w:rPr>
              <w:t>NOMBRE</w:t>
            </w:r>
          </w:p>
        </w:tc>
      </w:tr>
      <w:tr w:rsidR="00A832F9" w:rsidRPr="00CD3574" w:rsidTr="00041389">
        <w:trPr>
          <w:trHeight w:val="284"/>
        </w:trPr>
        <w:tc>
          <w:tcPr>
            <w:tcW w:w="4531" w:type="dxa"/>
            <w:vAlign w:val="center"/>
          </w:tcPr>
          <w:p w:rsidR="00A832F9" w:rsidRPr="00B60875" w:rsidRDefault="00A832F9" w:rsidP="00172B1B">
            <w:pPr>
              <w:rPr>
                <w:rFonts w:asciiTheme="minorHAnsi" w:hAnsiTheme="minorHAnsi" w:cstheme="minorHAnsi"/>
                <w:b/>
                <w:szCs w:val="12"/>
              </w:rPr>
            </w:pPr>
            <w:r w:rsidRPr="00B60875">
              <w:rPr>
                <w:rFonts w:asciiTheme="minorHAnsi" w:hAnsiTheme="minorHAnsi" w:cstheme="minorHAnsi"/>
                <w:b/>
              </w:rPr>
              <w:t>Véhicule de premier Secours aux Personnes</w:t>
            </w:r>
            <w:r>
              <w:rPr>
                <w:rFonts w:asciiTheme="minorHAnsi" w:hAnsiTheme="minorHAnsi" w:cstheme="minorHAnsi"/>
                <w:b/>
              </w:rPr>
              <w:t xml:space="preserve"> (VPSP)</w:t>
            </w:r>
          </w:p>
        </w:tc>
        <w:tc>
          <w:tcPr>
            <w:tcW w:w="2552" w:type="dxa"/>
            <w:vAlign w:val="center"/>
          </w:tcPr>
          <w:p w:rsidR="00A832F9" w:rsidRPr="00CD3574" w:rsidRDefault="0063371D" w:rsidP="00172B1B">
            <w:pPr>
              <w:rPr>
                <w:rFonts w:asciiTheme="minorHAnsi" w:hAnsiTheme="minorHAnsi" w:cstheme="minorHAnsi"/>
                <w:szCs w:val="12"/>
              </w:rPr>
            </w:pPr>
            <w:r>
              <w:rPr>
                <w:rFonts w:asciiTheme="minorHAnsi" w:hAnsiTheme="minorHAnsi" w:cstheme="minorHAnsi"/>
                <w:szCs w:val="12"/>
              </w:rPr>
              <w:t>Fourgon sanitaire</w:t>
            </w:r>
          </w:p>
        </w:tc>
        <w:tc>
          <w:tcPr>
            <w:tcW w:w="850" w:type="dxa"/>
            <w:vAlign w:val="center"/>
          </w:tcPr>
          <w:p w:rsidR="00A832F9" w:rsidRPr="00CD3574" w:rsidRDefault="0063371D" w:rsidP="0063371D">
            <w:pPr>
              <w:jc w:val="center"/>
              <w:rPr>
                <w:rFonts w:asciiTheme="minorHAnsi" w:hAnsiTheme="minorHAnsi" w:cstheme="minorHAnsi"/>
                <w:szCs w:val="12"/>
              </w:rPr>
            </w:pPr>
            <w:r>
              <w:rPr>
                <w:rFonts w:asciiTheme="minorHAnsi" w:hAnsiTheme="minorHAnsi" w:cstheme="minorHAnsi"/>
                <w:szCs w:val="12"/>
              </w:rPr>
              <w:t>OUI</w:t>
            </w:r>
          </w:p>
        </w:tc>
        <w:tc>
          <w:tcPr>
            <w:tcW w:w="851" w:type="dxa"/>
            <w:vAlign w:val="center"/>
          </w:tcPr>
          <w:p w:rsidR="00A832F9" w:rsidRPr="00CD3574" w:rsidRDefault="00A832F9" w:rsidP="0063371D">
            <w:pPr>
              <w:jc w:val="center"/>
              <w:rPr>
                <w:rFonts w:asciiTheme="minorHAnsi" w:hAnsiTheme="minorHAnsi" w:cstheme="minorHAnsi"/>
                <w:szCs w:val="12"/>
              </w:rPr>
            </w:pPr>
          </w:p>
        </w:tc>
        <w:tc>
          <w:tcPr>
            <w:tcW w:w="1134" w:type="dxa"/>
            <w:vAlign w:val="center"/>
          </w:tcPr>
          <w:p w:rsidR="00A832F9" w:rsidRPr="00CD3574" w:rsidRDefault="0063371D" w:rsidP="0063371D">
            <w:pPr>
              <w:jc w:val="center"/>
              <w:rPr>
                <w:rFonts w:asciiTheme="minorHAnsi" w:hAnsiTheme="minorHAnsi" w:cstheme="minorHAnsi"/>
                <w:szCs w:val="12"/>
              </w:rPr>
            </w:pPr>
            <w:r>
              <w:rPr>
                <w:rFonts w:asciiTheme="minorHAnsi" w:hAnsiTheme="minorHAnsi" w:cstheme="minorHAnsi"/>
                <w:szCs w:val="12"/>
              </w:rPr>
              <w:t>1</w:t>
            </w:r>
          </w:p>
        </w:tc>
      </w:tr>
      <w:tr w:rsidR="00A832F9" w:rsidRPr="00CD3574" w:rsidTr="00041389">
        <w:trPr>
          <w:trHeight w:val="284"/>
        </w:trPr>
        <w:tc>
          <w:tcPr>
            <w:tcW w:w="4531" w:type="dxa"/>
            <w:vAlign w:val="center"/>
          </w:tcPr>
          <w:p w:rsidR="00A832F9" w:rsidRPr="00B60875" w:rsidRDefault="00A832F9" w:rsidP="00172B1B">
            <w:pPr>
              <w:rPr>
                <w:rFonts w:asciiTheme="minorHAnsi" w:hAnsiTheme="minorHAnsi" w:cstheme="minorHAnsi"/>
                <w:b/>
                <w:szCs w:val="12"/>
              </w:rPr>
            </w:pPr>
            <w:r w:rsidRPr="00B60875">
              <w:rPr>
                <w:rFonts w:asciiTheme="minorHAnsi" w:hAnsiTheme="minorHAnsi" w:cstheme="minorHAnsi"/>
                <w:b/>
              </w:rPr>
              <w:t>Ambulance</w:t>
            </w:r>
          </w:p>
        </w:tc>
        <w:tc>
          <w:tcPr>
            <w:tcW w:w="2552" w:type="dxa"/>
            <w:vAlign w:val="center"/>
          </w:tcPr>
          <w:p w:rsidR="00A832F9" w:rsidRPr="00CD3574" w:rsidRDefault="00A832F9" w:rsidP="00172B1B">
            <w:pPr>
              <w:rPr>
                <w:rFonts w:asciiTheme="minorHAnsi" w:hAnsiTheme="minorHAnsi" w:cstheme="minorHAnsi"/>
                <w:szCs w:val="12"/>
              </w:rPr>
            </w:pPr>
          </w:p>
        </w:tc>
        <w:tc>
          <w:tcPr>
            <w:tcW w:w="850" w:type="dxa"/>
            <w:vAlign w:val="center"/>
          </w:tcPr>
          <w:p w:rsidR="00A832F9" w:rsidRPr="00CD3574" w:rsidRDefault="00A832F9" w:rsidP="0063371D">
            <w:pPr>
              <w:jc w:val="center"/>
              <w:rPr>
                <w:rFonts w:asciiTheme="minorHAnsi" w:hAnsiTheme="minorHAnsi" w:cstheme="minorHAnsi"/>
                <w:szCs w:val="12"/>
              </w:rPr>
            </w:pPr>
          </w:p>
        </w:tc>
        <w:tc>
          <w:tcPr>
            <w:tcW w:w="851" w:type="dxa"/>
            <w:vAlign w:val="center"/>
          </w:tcPr>
          <w:p w:rsidR="00A832F9" w:rsidRPr="00CD3574" w:rsidRDefault="0063371D" w:rsidP="0063371D">
            <w:pPr>
              <w:jc w:val="center"/>
              <w:rPr>
                <w:rFonts w:asciiTheme="minorHAnsi" w:hAnsiTheme="minorHAnsi" w:cstheme="minorHAnsi"/>
                <w:szCs w:val="12"/>
              </w:rPr>
            </w:pPr>
            <w:r>
              <w:rPr>
                <w:rFonts w:asciiTheme="minorHAnsi" w:hAnsiTheme="minorHAnsi" w:cstheme="minorHAnsi"/>
                <w:szCs w:val="12"/>
              </w:rPr>
              <w:t>NON</w:t>
            </w:r>
          </w:p>
        </w:tc>
        <w:tc>
          <w:tcPr>
            <w:tcW w:w="1134" w:type="dxa"/>
            <w:vAlign w:val="center"/>
          </w:tcPr>
          <w:p w:rsidR="00A832F9" w:rsidRPr="00CD3574" w:rsidRDefault="00A832F9" w:rsidP="0063371D">
            <w:pPr>
              <w:jc w:val="center"/>
              <w:rPr>
                <w:rFonts w:asciiTheme="minorHAnsi" w:hAnsiTheme="minorHAnsi" w:cstheme="minorHAnsi"/>
                <w:szCs w:val="12"/>
              </w:rPr>
            </w:pPr>
          </w:p>
        </w:tc>
      </w:tr>
      <w:tr w:rsidR="00A832F9" w:rsidRPr="00CD3574" w:rsidTr="00041389">
        <w:trPr>
          <w:trHeight w:val="284"/>
        </w:trPr>
        <w:tc>
          <w:tcPr>
            <w:tcW w:w="4531" w:type="dxa"/>
            <w:vAlign w:val="center"/>
          </w:tcPr>
          <w:p w:rsidR="00A832F9" w:rsidRPr="00B60875" w:rsidRDefault="00A832F9" w:rsidP="00172B1B">
            <w:pPr>
              <w:rPr>
                <w:rFonts w:asciiTheme="minorHAnsi" w:hAnsiTheme="minorHAnsi" w:cstheme="minorHAnsi"/>
                <w:b/>
                <w:szCs w:val="12"/>
              </w:rPr>
            </w:pPr>
            <w:r w:rsidRPr="00B60875">
              <w:rPr>
                <w:rFonts w:asciiTheme="minorHAnsi" w:hAnsiTheme="minorHAnsi" w:cstheme="minorHAnsi"/>
                <w:b/>
              </w:rPr>
              <w:t>Autre Préciser :</w:t>
            </w:r>
          </w:p>
        </w:tc>
        <w:tc>
          <w:tcPr>
            <w:tcW w:w="2552" w:type="dxa"/>
            <w:vAlign w:val="center"/>
          </w:tcPr>
          <w:p w:rsidR="00A832F9" w:rsidRPr="00CD3574" w:rsidRDefault="00A832F9" w:rsidP="00172B1B">
            <w:pPr>
              <w:rPr>
                <w:rFonts w:asciiTheme="minorHAnsi" w:hAnsiTheme="minorHAnsi" w:cstheme="minorHAnsi"/>
                <w:szCs w:val="12"/>
              </w:rPr>
            </w:pPr>
          </w:p>
        </w:tc>
        <w:tc>
          <w:tcPr>
            <w:tcW w:w="850" w:type="dxa"/>
            <w:vAlign w:val="center"/>
          </w:tcPr>
          <w:p w:rsidR="00A832F9" w:rsidRPr="00CD3574" w:rsidRDefault="00A832F9" w:rsidP="0063371D">
            <w:pPr>
              <w:jc w:val="center"/>
              <w:rPr>
                <w:rFonts w:asciiTheme="minorHAnsi" w:hAnsiTheme="minorHAnsi" w:cstheme="minorHAnsi"/>
                <w:szCs w:val="12"/>
              </w:rPr>
            </w:pPr>
          </w:p>
        </w:tc>
        <w:tc>
          <w:tcPr>
            <w:tcW w:w="851" w:type="dxa"/>
            <w:vAlign w:val="center"/>
          </w:tcPr>
          <w:p w:rsidR="00A832F9" w:rsidRPr="00CD3574" w:rsidRDefault="00A832F9" w:rsidP="0063371D">
            <w:pPr>
              <w:jc w:val="center"/>
              <w:rPr>
                <w:rFonts w:asciiTheme="minorHAnsi" w:hAnsiTheme="minorHAnsi" w:cstheme="minorHAnsi"/>
                <w:szCs w:val="12"/>
              </w:rPr>
            </w:pPr>
          </w:p>
        </w:tc>
        <w:tc>
          <w:tcPr>
            <w:tcW w:w="1134" w:type="dxa"/>
            <w:vAlign w:val="center"/>
          </w:tcPr>
          <w:p w:rsidR="00A832F9" w:rsidRPr="00CD3574" w:rsidRDefault="00A832F9" w:rsidP="0063371D">
            <w:pPr>
              <w:jc w:val="center"/>
              <w:rPr>
                <w:rFonts w:asciiTheme="minorHAnsi" w:hAnsiTheme="minorHAnsi" w:cstheme="minorHAnsi"/>
                <w:szCs w:val="12"/>
              </w:rPr>
            </w:pPr>
          </w:p>
        </w:tc>
      </w:tr>
    </w:tbl>
    <w:p w:rsidR="00A832F9" w:rsidRPr="00CD3574" w:rsidRDefault="00A832F9" w:rsidP="00A832F9">
      <w:pPr>
        <w:overflowPunct/>
        <w:textAlignment w:val="auto"/>
        <w:rPr>
          <w:rFonts w:asciiTheme="minorHAnsi" w:hAnsiTheme="minorHAnsi" w:cstheme="minorHAnsi"/>
        </w:rPr>
      </w:pPr>
    </w:p>
    <w:p w:rsidR="00A832F9" w:rsidRPr="00CD3574" w:rsidRDefault="00A832F9" w:rsidP="00A832F9">
      <w:pPr>
        <w:shd w:val="clear" w:color="auto" w:fill="E5E5E5"/>
        <w:ind w:right="282"/>
        <w:rPr>
          <w:rFonts w:asciiTheme="minorHAnsi" w:hAnsiTheme="minorHAnsi" w:cstheme="minorHAnsi"/>
          <w:b/>
          <w:sz w:val="28"/>
        </w:rPr>
      </w:pPr>
      <w:r w:rsidRPr="00CD3574">
        <w:rPr>
          <w:rFonts w:asciiTheme="minorHAnsi" w:hAnsiTheme="minorHAnsi" w:cstheme="minorHAnsi"/>
          <w:b/>
          <w:sz w:val="24"/>
          <w:szCs w:val="22"/>
        </w:rPr>
        <w:t xml:space="preserve">Organisme fournissant les véhicules de transport sanitaire : </w:t>
      </w:r>
    </w:p>
    <w:p w:rsidR="00A832F9" w:rsidRPr="008B2BDB" w:rsidRDefault="00A832F9" w:rsidP="00A832F9">
      <w:pPr>
        <w:jc w:val="both"/>
        <w:rPr>
          <w:rFonts w:asciiTheme="minorHAnsi" w:hAnsiTheme="minorHAnsi" w:cstheme="minorHAnsi"/>
          <w:sz w:val="16"/>
          <w:szCs w:val="16"/>
        </w:rPr>
      </w:pPr>
    </w:p>
    <w:tbl>
      <w:tblPr>
        <w:tblStyle w:val="Grilledutableau"/>
        <w:tblW w:w="0" w:type="auto"/>
        <w:tblLook w:val="04A0" w:firstRow="1" w:lastRow="0" w:firstColumn="1" w:lastColumn="0" w:noHBand="0" w:noVBand="1"/>
      </w:tblPr>
      <w:tblGrid>
        <w:gridCol w:w="4531"/>
        <w:gridCol w:w="2552"/>
        <w:gridCol w:w="850"/>
        <w:gridCol w:w="851"/>
        <w:gridCol w:w="1134"/>
      </w:tblGrid>
      <w:tr w:rsidR="00A832F9" w:rsidRPr="00CD3574" w:rsidTr="00041389">
        <w:trPr>
          <w:trHeight w:val="284"/>
        </w:trPr>
        <w:tc>
          <w:tcPr>
            <w:tcW w:w="4531" w:type="dxa"/>
            <w:shd w:val="clear" w:color="auto" w:fill="D9D9D9" w:themeFill="background1" w:themeFillShade="D9"/>
            <w:vAlign w:val="center"/>
          </w:tcPr>
          <w:p w:rsidR="00A832F9" w:rsidRPr="00CD3574" w:rsidRDefault="00A832F9" w:rsidP="00172B1B">
            <w:pPr>
              <w:rPr>
                <w:rFonts w:asciiTheme="minorHAnsi" w:hAnsiTheme="minorHAnsi" w:cstheme="minorHAnsi"/>
                <w:szCs w:val="12"/>
              </w:rPr>
            </w:pPr>
          </w:p>
        </w:tc>
        <w:tc>
          <w:tcPr>
            <w:tcW w:w="2552" w:type="dxa"/>
            <w:vAlign w:val="center"/>
          </w:tcPr>
          <w:p w:rsidR="00A832F9" w:rsidRPr="00B60875" w:rsidRDefault="00A832F9" w:rsidP="00172B1B">
            <w:pPr>
              <w:jc w:val="center"/>
              <w:rPr>
                <w:rFonts w:asciiTheme="minorHAnsi" w:hAnsiTheme="minorHAnsi" w:cstheme="minorHAnsi"/>
                <w:b/>
                <w:szCs w:val="12"/>
              </w:rPr>
            </w:pPr>
            <w:r w:rsidRPr="00B60875">
              <w:rPr>
                <w:rFonts w:asciiTheme="minorHAnsi" w:hAnsiTheme="minorHAnsi" w:cstheme="minorHAnsi"/>
                <w:b/>
                <w:szCs w:val="12"/>
              </w:rPr>
              <w:t>Nom de la Structure</w:t>
            </w:r>
          </w:p>
        </w:tc>
        <w:tc>
          <w:tcPr>
            <w:tcW w:w="850" w:type="dxa"/>
            <w:vAlign w:val="center"/>
          </w:tcPr>
          <w:p w:rsidR="00A832F9" w:rsidRPr="00B60875" w:rsidRDefault="00A832F9" w:rsidP="00172B1B">
            <w:pPr>
              <w:jc w:val="center"/>
              <w:rPr>
                <w:rFonts w:asciiTheme="minorHAnsi" w:hAnsiTheme="minorHAnsi" w:cstheme="minorHAnsi"/>
                <w:b/>
                <w:szCs w:val="12"/>
              </w:rPr>
            </w:pPr>
            <w:r w:rsidRPr="00B60875">
              <w:rPr>
                <w:rFonts w:asciiTheme="minorHAnsi" w:hAnsiTheme="minorHAnsi" w:cstheme="minorHAnsi"/>
                <w:b/>
                <w:szCs w:val="12"/>
              </w:rPr>
              <w:t>OUI</w:t>
            </w:r>
          </w:p>
        </w:tc>
        <w:tc>
          <w:tcPr>
            <w:tcW w:w="851" w:type="dxa"/>
            <w:vAlign w:val="center"/>
          </w:tcPr>
          <w:p w:rsidR="00A832F9" w:rsidRPr="00B60875" w:rsidRDefault="00A832F9" w:rsidP="00172B1B">
            <w:pPr>
              <w:jc w:val="center"/>
              <w:rPr>
                <w:rFonts w:asciiTheme="minorHAnsi" w:hAnsiTheme="minorHAnsi" w:cstheme="minorHAnsi"/>
                <w:b/>
                <w:szCs w:val="12"/>
              </w:rPr>
            </w:pPr>
            <w:r w:rsidRPr="00B60875">
              <w:rPr>
                <w:rFonts w:asciiTheme="minorHAnsi" w:hAnsiTheme="minorHAnsi" w:cstheme="minorHAnsi"/>
                <w:b/>
                <w:szCs w:val="12"/>
              </w:rPr>
              <w:t>NON</w:t>
            </w:r>
          </w:p>
        </w:tc>
        <w:tc>
          <w:tcPr>
            <w:tcW w:w="1134" w:type="dxa"/>
            <w:vAlign w:val="center"/>
          </w:tcPr>
          <w:p w:rsidR="00A832F9" w:rsidRPr="00B60875" w:rsidRDefault="00A832F9" w:rsidP="00172B1B">
            <w:pPr>
              <w:jc w:val="center"/>
              <w:rPr>
                <w:rFonts w:asciiTheme="minorHAnsi" w:hAnsiTheme="minorHAnsi" w:cstheme="minorHAnsi"/>
                <w:b/>
                <w:szCs w:val="12"/>
              </w:rPr>
            </w:pPr>
            <w:r w:rsidRPr="00B60875">
              <w:rPr>
                <w:rFonts w:asciiTheme="minorHAnsi" w:hAnsiTheme="minorHAnsi" w:cstheme="minorHAnsi"/>
                <w:b/>
                <w:szCs w:val="12"/>
              </w:rPr>
              <w:t>NOMBRE</w:t>
            </w:r>
          </w:p>
        </w:tc>
      </w:tr>
      <w:tr w:rsidR="00A832F9" w:rsidRPr="00CD3574" w:rsidTr="00041389">
        <w:trPr>
          <w:trHeight w:val="284"/>
        </w:trPr>
        <w:tc>
          <w:tcPr>
            <w:tcW w:w="4531" w:type="dxa"/>
            <w:vAlign w:val="center"/>
          </w:tcPr>
          <w:p w:rsidR="00A832F9" w:rsidRPr="00B60875" w:rsidRDefault="00A832F9" w:rsidP="00172B1B">
            <w:pPr>
              <w:rPr>
                <w:rFonts w:asciiTheme="minorHAnsi" w:hAnsiTheme="minorHAnsi" w:cstheme="minorHAnsi"/>
                <w:b/>
              </w:rPr>
            </w:pPr>
            <w:r w:rsidRPr="00B60875">
              <w:rPr>
                <w:rFonts w:asciiTheme="minorHAnsi" w:hAnsiTheme="minorHAnsi" w:cstheme="minorHAnsi"/>
                <w:b/>
              </w:rPr>
              <w:t>Association de secours</w:t>
            </w:r>
          </w:p>
        </w:tc>
        <w:tc>
          <w:tcPr>
            <w:tcW w:w="2552" w:type="dxa"/>
            <w:vAlign w:val="center"/>
          </w:tcPr>
          <w:p w:rsidR="00A832F9" w:rsidRPr="00CD3574" w:rsidRDefault="00041389" w:rsidP="00172B1B">
            <w:pPr>
              <w:rPr>
                <w:rFonts w:asciiTheme="minorHAnsi" w:hAnsiTheme="minorHAnsi" w:cstheme="minorHAnsi"/>
                <w:szCs w:val="12"/>
              </w:rPr>
            </w:pPr>
            <w:r>
              <w:rPr>
                <w:rFonts w:asciiTheme="minorHAnsi" w:hAnsiTheme="minorHAnsi" w:cstheme="minorHAnsi"/>
                <w:szCs w:val="12"/>
              </w:rPr>
              <w:t>Protection civile</w:t>
            </w:r>
          </w:p>
        </w:tc>
        <w:tc>
          <w:tcPr>
            <w:tcW w:w="850" w:type="dxa"/>
            <w:vAlign w:val="center"/>
          </w:tcPr>
          <w:p w:rsidR="00A832F9" w:rsidRPr="00CD3574" w:rsidRDefault="00041389" w:rsidP="00041389">
            <w:pPr>
              <w:jc w:val="center"/>
              <w:rPr>
                <w:rFonts w:asciiTheme="minorHAnsi" w:hAnsiTheme="minorHAnsi" w:cstheme="minorHAnsi"/>
                <w:szCs w:val="12"/>
              </w:rPr>
            </w:pPr>
            <w:r>
              <w:rPr>
                <w:rFonts w:asciiTheme="minorHAnsi" w:hAnsiTheme="minorHAnsi" w:cstheme="minorHAnsi"/>
                <w:szCs w:val="12"/>
              </w:rPr>
              <w:t>OUI</w:t>
            </w:r>
          </w:p>
        </w:tc>
        <w:tc>
          <w:tcPr>
            <w:tcW w:w="851" w:type="dxa"/>
            <w:vAlign w:val="center"/>
          </w:tcPr>
          <w:p w:rsidR="00A832F9" w:rsidRPr="00CD3574" w:rsidRDefault="00A832F9" w:rsidP="00041389">
            <w:pPr>
              <w:jc w:val="center"/>
              <w:rPr>
                <w:rFonts w:asciiTheme="minorHAnsi" w:hAnsiTheme="minorHAnsi" w:cstheme="minorHAnsi"/>
                <w:szCs w:val="12"/>
              </w:rPr>
            </w:pPr>
          </w:p>
        </w:tc>
        <w:tc>
          <w:tcPr>
            <w:tcW w:w="1134" w:type="dxa"/>
            <w:vAlign w:val="center"/>
          </w:tcPr>
          <w:p w:rsidR="00A832F9" w:rsidRPr="00CD3574" w:rsidRDefault="00A832F9" w:rsidP="00172B1B">
            <w:pPr>
              <w:rPr>
                <w:rFonts w:asciiTheme="minorHAnsi" w:hAnsiTheme="minorHAnsi" w:cstheme="minorHAnsi"/>
                <w:szCs w:val="12"/>
              </w:rPr>
            </w:pPr>
          </w:p>
        </w:tc>
      </w:tr>
      <w:tr w:rsidR="00A832F9" w:rsidRPr="00CD3574" w:rsidTr="00041389">
        <w:trPr>
          <w:trHeight w:val="284"/>
        </w:trPr>
        <w:tc>
          <w:tcPr>
            <w:tcW w:w="4531" w:type="dxa"/>
            <w:vAlign w:val="center"/>
          </w:tcPr>
          <w:p w:rsidR="00A832F9" w:rsidRPr="00B60875" w:rsidRDefault="00A832F9" w:rsidP="00172B1B">
            <w:pPr>
              <w:rPr>
                <w:rFonts w:asciiTheme="minorHAnsi" w:hAnsiTheme="minorHAnsi" w:cstheme="minorHAnsi"/>
                <w:b/>
              </w:rPr>
            </w:pPr>
            <w:r w:rsidRPr="00B60875">
              <w:rPr>
                <w:rFonts w:asciiTheme="minorHAnsi" w:hAnsiTheme="minorHAnsi" w:cstheme="minorHAnsi"/>
                <w:b/>
              </w:rPr>
              <w:t>Société privée</w:t>
            </w:r>
          </w:p>
        </w:tc>
        <w:tc>
          <w:tcPr>
            <w:tcW w:w="2552" w:type="dxa"/>
            <w:vAlign w:val="center"/>
          </w:tcPr>
          <w:p w:rsidR="00A832F9" w:rsidRPr="00CD3574" w:rsidRDefault="00A832F9" w:rsidP="00172B1B">
            <w:pPr>
              <w:rPr>
                <w:rFonts w:asciiTheme="minorHAnsi" w:hAnsiTheme="minorHAnsi" w:cstheme="minorHAnsi"/>
                <w:szCs w:val="12"/>
              </w:rPr>
            </w:pPr>
          </w:p>
        </w:tc>
        <w:tc>
          <w:tcPr>
            <w:tcW w:w="850" w:type="dxa"/>
            <w:vAlign w:val="center"/>
          </w:tcPr>
          <w:p w:rsidR="00A832F9" w:rsidRPr="00CD3574" w:rsidRDefault="00A832F9" w:rsidP="00041389">
            <w:pPr>
              <w:jc w:val="center"/>
              <w:rPr>
                <w:rFonts w:asciiTheme="minorHAnsi" w:hAnsiTheme="minorHAnsi" w:cstheme="minorHAnsi"/>
                <w:szCs w:val="12"/>
              </w:rPr>
            </w:pPr>
          </w:p>
        </w:tc>
        <w:tc>
          <w:tcPr>
            <w:tcW w:w="851" w:type="dxa"/>
            <w:vAlign w:val="center"/>
          </w:tcPr>
          <w:p w:rsidR="00A832F9" w:rsidRPr="00CD3574" w:rsidRDefault="00041389" w:rsidP="00041389">
            <w:pPr>
              <w:jc w:val="center"/>
              <w:rPr>
                <w:rFonts w:asciiTheme="minorHAnsi" w:hAnsiTheme="minorHAnsi" w:cstheme="minorHAnsi"/>
                <w:szCs w:val="12"/>
              </w:rPr>
            </w:pPr>
            <w:r>
              <w:rPr>
                <w:rFonts w:asciiTheme="minorHAnsi" w:hAnsiTheme="minorHAnsi" w:cstheme="minorHAnsi"/>
                <w:szCs w:val="12"/>
              </w:rPr>
              <w:t>NON</w:t>
            </w:r>
          </w:p>
        </w:tc>
        <w:tc>
          <w:tcPr>
            <w:tcW w:w="1134" w:type="dxa"/>
            <w:vAlign w:val="center"/>
          </w:tcPr>
          <w:p w:rsidR="00A832F9" w:rsidRPr="00CD3574" w:rsidRDefault="00A832F9" w:rsidP="00172B1B">
            <w:pPr>
              <w:rPr>
                <w:rFonts w:asciiTheme="minorHAnsi" w:hAnsiTheme="minorHAnsi" w:cstheme="minorHAnsi"/>
                <w:szCs w:val="12"/>
              </w:rPr>
            </w:pPr>
          </w:p>
        </w:tc>
      </w:tr>
      <w:tr w:rsidR="00A832F9" w:rsidRPr="00CD3574" w:rsidTr="00041389">
        <w:trPr>
          <w:trHeight w:val="284"/>
        </w:trPr>
        <w:tc>
          <w:tcPr>
            <w:tcW w:w="4531" w:type="dxa"/>
            <w:vAlign w:val="center"/>
          </w:tcPr>
          <w:p w:rsidR="00A832F9" w:rsidRPr="00B60875" w:rsidRDefault="00A832F9" w:rsidP="00172B1B">
            <w:pPr>
              <w:rPr>
                <w:rFonts w:asciiTheme="minorHAnsi" w:hAnsiTheme="minorHAnsi" w:cstheme="minorHAnsi"/>
                <w:b/>
              </w:rPr>
            </w:pPr>
            <w:r w:rsidRPr="00B60875">
              <w:rPr>
                <w:rFonts w:asciiTheme="minorHAnsi" w:hAnsiTheme="minorHAnsi" w:cstheme="minorHAnsi"/>
                <w:b/>
              </w:rPr>
              <w:t>Pompiers</w:t>
            </w:r>
          </w:p>
        </w:tc>
        <w:tc>
          <w:tcPr>
            <w:tcW w:w="2552" w:type="dxa"/>
            <w:vAlign w:val="center"/>
          </w:tcPr>
          <w:p w:rsidR="00A832F9" w:rsidRPr="00CD3574" w:rsidRDefault="00A832F9" w:rsidP="00172B1B">
            <w:pPr>
              <w:rPr>
                <w:rFonts w:asciiTheme="minorHAnsi" w:hAnsiTheme="minorHAnsi" w:cstheme="minorHAnsi"/>
                <w:szCs w:val="12"/>
              </w:rPr>
            </w:pPr>
          </w:p>
        </w:tc>
        <w:tc>
          <w:tcPr>
            <w:tcW w:w="850" w:type="dxa"/>
            <w:vAlign w:val="center"/>
          </w:tcPr>
          <w:p w:rsidR="00A832F9" w:rsidRPr="00CD3574" w:rsidRDefault="00A832F9" w:rsidP="00041389">
            <w:pPr>
              <w:jc w:val="center"/>
              <w:rPr>
                <w:rFonts w:asciiTheme="minorHAnsi" w:hAnsiTheme="minorHAnsi" w:cstheme="minorHAnsi"/>
                <w:szCs w:val="12"/>
              </w:rPr>
            </w:pPr>
          </w:p>
        </w:tc>
        <w:tc>
          <w:tcPr>
            <w:tcW w:w="851" w:type="dxa"/>
            <w:vAlign w:val="center"/>
          </w:tcPr>
          <w:p w:rsidR="00A832F9" w:rsidRPr="00CD3574" w:rsidRDefault="00041389" w:rsidP="00041389">
            <w:pPr>
              <w:jc w:val="center"/>
              <w:rPr>
                <w:rFonts w:asciiTheme="minorHAnsi" w:hAnsiTheme="minorHAnsi" w:cstheme="minorHAnsi"/>
                <w:szCs w:val="12"/>
              </w:rPr>
            </w:pPr>
            <w:r>
              <w:rPr>
                <w:rFonts w:asciiTheme="minorHAnsi" w:hAnsiTheme="minorHAnsi" w:cstheme="minorHAnsi"/>
                <w:szCs w:val="12"/>
              </w:rPr>
              <w:t>NON</w:t>
            </w:r>
          </w:p>
        </w:tc>
        <w:tc>
          <w:tcPr>
            <w:tcW w:w="1134" w:type="dxa"/>
            <w:vAlign w:val="center"/>
          </w:tcPr>
          <w:p w:rsidR="00A832F9" w:rsidRPr="00CD3574" w:rsidRDefault="00A832F9" w:rsidP="00172B1B">
            <w:pPr>
              <w:rPr>
                <w:rFonts w:asciiTheme="minorHAnsi" w:hAnsiTheme="minorHAnsi" w:cstheme="minorHAnsi"/>
                <w:szCs w:val="12"/>
              </w:rPr>
            </w:pPr>
          </w:p>
        </w:tc>
      </w:tr>
      <w:tr w:rsidR="00A832F9" w:rsidRPr="00CD3574" w:rsidTr="00041389">
        <w:trPr>
          <w:trHeight w:val="284"/>
        </w:trPr>
        <w:tc>
          <w:tcPr>
            <w:tcW w:w="4531" w:type="dxa"/>
            <w:vAlign w:val="center"/>
          </w:tcPr>
          <w:p w:rsidR="00A832F9" w:rsidRPr="00B60875" w:rsidRDefault="00A832F9" w:rsidP="00172B1B">
            <w:pPr>
              <w:rPr>
                <w:rFonts w:asciiTheme="minorHAnsi" w:hAnsiTheme="minorHAnsi" w:cstheme="minorHAnsi"/>
                <w:b/>
                <w:szCs w:val="12"/>
              </w:rPr>
            </w:pPr>
            <w:r w:rsidRPr="00B60875">
              <w:rPr>
                <w:rFonts w:asciiTheme="minorHAnsi" w:hAnsiTheme="minorHAnsi" w:cstheme="minorHAnsi"/>
                <w:b/>
              </w:rPr>
              <w:t>Autre Préciser :</w:t>
            </w:r>
          </w:p>
        </w:tc>
        <w:tc>
          <w:tcPr>
            <w:tcW w:w="2552" w:type="dxa"/>
            <w:vAlign w:val="center"/>
          </w:tcPr>
          <w:p w:rsidR="00A832F9" w:rsidRPr="00CD3574" w:rsidRDefault="00A832F9" w:rsidP="00172B1B">
            <w:pPr>
              <w:rPr>
                <w:rFonts w:asciiTheme="minorHAnsi" w:hAnsiTheme="minorHAnsi" w:cstheme="minorHAnsi"/>
                <w:szCs w:val="12"/>
              </w:rPr>
            </w:pPr>
          </w:p>
        </w:tc>
        <w:tc>
          <w:tcPr>
            <w:tcW w:w="850" w:type="dxa"/>
            <w:vAlign w:val="center"/>
          </w:tcPr>
          <w:p w:rsidR="00A832F9" w:rsidRPr="00CD3574" w:rsidRDefault="00A832F9" w:rsidP="00041389">
            <w:pPr>
              <w:jc w:val="center"/>
              <w:rPr>
                <w:rFonts w:asciiTheme="minorHAnsi" w:hAnsiTheme="minorHAnsi" w:cstheme="minorHAnsi"/>
                <w:szCs w:val="12"/>
              </w:rPr>
            </w:pPr>
          </w:p>
        </w:tc>
        <w:tc>
          <w:tcPr>
            <w:tcW w:w="851" w:type="dxa"/>
            <w:vAlign w:val="center"/>
          </w:tcPr>
          <w:p w:rsidR="00A832F9" w:rsidRPr="00CD3574" w:rsidRDefault="00A832F9" w:rsidP="00041389">
            <w:pPr>
              <w:jc w:val="center"/>
              <w:rPr>
                <w:rFonts w:asciiTheme="minorHAnsi" w:hAnsiTheme="minorHAnsi" w:cstheme="minorHAnsi"/>
                <w:szCs w:val="12"/>
              </w:rPr>
            </w:pPr>
          </w:p>
        </w:tc>
        <w:tc>
          <w:tcPr>
            <w:tcW w:w="1134" w:type="dxa"/>
            <w:vAlign w:val="center"/>
          </w:tcPr>
          <w:p w:rsidR="00A832F9" w:rsidRPr="00CD3574" w:rsidRDefault="00A832F9" w:rsidP="00172B1B">
            <w:pPr>
              <w:rPr>
                <w:rFonts w:asciiTheme="minorHAnsi" w:hAnsiTheme="minorHAnsi" w:cstheme="minorHAnsi"/>
                <w:szCs w:val="12"/>
              </w:rPr>
            </w:pPr>
          </w:p>
        </w:tc>
      </w:tr>
    </w:tbl>
    <w:p w:rsidR="00D91E1B" w:rsidRPr="00B95063" w:rsidRDefault="00D91E1B" w:rsidP="00F8511F">
      <w:pPr>
        <w:jc w:val="both"/>
        <w:rPr>
          <w:rFonts w:asciiTheme="minorHAnsi" w:hAnsiTheme="minorHAnsi" w:cstheme="minorHAnsi"/>
          <w:sz w:val="36"/>
          <w:szCs w:val="36"/>
        </w:rPr>
      </w:pPr>
    </w:p>
    <w:p w:rsidR="00B616C4" w:rsidRDefault="00B616C4" w:rsidP="00A4556A">
      <w:pPr>
        <w:shd w:val="clear" w:color="auto" w:fill="E5E5E5"/>
        <w:ind w:left="3402" w:right="282" w:hanging="3402"/>
        <w:rPr>
          <w:rFonts w:asciiTheme="minorHAnsi" w:hAnsiTheme="minorHAnsi" w:cstheme="minorHAnsi"/>
          <w:i/>
          <w:sz w:val="24"/>
          <w:szCs w:val="24"/>
        </w:rPr>
      </w:pPr>
      <w:r w:rsidRPr="00CD3574">
        <w:rPr>
          <w:rFonts w:asciiTheme="minorHAnsi" w:hAnsiTheme="minorHAnsi" w:cstheme="minorHAnsi"/>
          <w:b/>
          <w:sz w:val="28"/>
          <w:szCs w:val="22"/>
        </w:rPr>
        <w:t>Arbitrage</w:t>
      </w:r>
      <w:r w:rsidR="006B3E83" w:rsidRPr="00CD3574">
        <w:rPr>
          <w:rFonts w:asciiTheme="minorHAnsi" w:hAnsiTheme="minorHAnsi" w:cstheme="minorHAnsi"/>
          <w:b/>
          <w:sz w:val="28"/>
          <w:szCs w:val="22"/>
        </w:rPr>
        <w:t> :</w:t>
      </w:r>
      <w:r w:rsidR="00A4556A">
        <w:rPr>
          <w:rFonts w:asciiTheme="minorHAnsi" w:hAnsiTheme="minorHAnsi" w:cstheme="minorHAnsi"/>
          <w:b/>
          <w:sz w:val="28"/>
          <w:szCs w:val="22"/>
        </w:rPr>
        <w:tab/>
      </w:r>
      <w:r w:rsidRPr="00AE197F">
        <w:rPr>
          <w:rFonts w:asciiTheme="minorHAnsi" w:hAnsiTheme="minorHAnsi" w:cstheme="minorHAnsi"/>
          <w:i/>
          <w:sz w:val="24"/>
          <w:szCs w:val="24"/>
        </w:rPr>
        <w:t>Choix de la pénalité</w:t>
      </w:r>
    </w:p>
    <w:p w:rsidR="009738E4" w:rsidRPr="009738E4" w:rsidRDefault="009738E4" w:rsidP="009738E4">
      <w:pPr>
        <w:ind w:left="3402" w:right="282" w:hanging="3402"/>
        <w:rPr>
          <w:rFonts w:asciiTheme="minorHAnsi" w:hAnsiTheme="minorHAnsi" w:cstheme="minorHAnsi"/>
          <w:i/>
          <w:sz w:val="16"/>
          <w:szCs w:val="16"/>
        </w:rPr>
      </w:pPr>
    </w:p>
    <w:tbl>
      <w:tblPr>
        <w:tblStyle w:val="Grilledutableau"/>
        <w:tblW w:w="0" w:type="auto"/>
        <w:tblLayout w:type="fixed"/>
        <w:tblLook w:val="04A0" w:firstRow="1" w:lastRow="0" w:firstColumn="1" w:lastColumn="0" w:noHBand="0" w:noVBand="1"/>
      </w:tblPr>
      <w:tblGrid>
        <w:gridCol w:w="1701"/>
        <w:gridCol w:w="1701"/>
        <w:gridCol w:w="1701"/>
        <w:gridCol w:w="1701"/>
        <w:gridCol w:w="1701"/>
        <w:gridCol w:w="1701"/>
      </w:tblGrid>
      <w:tr w:rsidR="009738E4" w:rsidRPr="00CD3574" w:rsidTr="009738E4">
        <w:trPr>
          <w:trHeight w:val="454"/>
        </w:trPr>
        <w:tc>
          <w:tcPr>
            <w:tcW w:w="1701" w:type="dxa"/>
            <w:gridSpan w:val="6"/>
            <w:shd w:val="clear" w:color="auto" w:fill="D9D9D9" w:themeFill="background1" w:themeFillShade="D9"/>
            <w:vAlign w:val="center"/>
          </w:tcPr>
          <w:p w:rsidR="009738E4" w:rsidRPr="00CD3574" w:rsidRDefault="009738E4" w:rsidP="009738E4">
            <w:pPr>
              <w:jc w:val="center"/>
              <w:rPr>
                <w:rFonts w:asciiTheme="minorHAnsi" w:hAnsiTheme="minorHAnsi" w:cstheme="minorHAnsi"/>
                <w:sz w:val="24"/>
              </w:rPr>
            </w:pPr>
            <w:r w:rsidRPr="00BC6772">
              <w:rPr>
                <w:rFonts w:asciiTheme="minorHAnsi" w:hAnsiTheme="minorHAnsi" w:cstheme="minorHAnsi"/>
                <w:b/>
                <w:color w:val="0000FF"/>
                <w:sz w:val="24"/>
              </w:rPr>
              <w:t>Zone de Pénalité</w:t>
            </w:r>
            <w:r>
              <w:rPr>
                <w:rFonts w:asciiTheme="minorHAnsi" w:hAnsiTheme="minorHAnsi" w:cstheme="minorHAnsi"/>
                <w:b/>
                <w:color w:val="0000FF"/>
                <w:sz w:val="24"/>
              </w:rPr>
              <w:t xml:space="preserve"> ou Pénalty Box : </w:t>
            </w:r>
            <w:r w:rsidRPr="00CD3574">
              <w:rPr>
                <w:rFonts w:asciiTheme="minorHAnsi" w:hAnsiTheme="minorHAnsi" w:cstheme="minorHAnsi"/>
                <w:sz w:val="24"/>
              </w:rPr>
              <w:t>« Temps en minutes »</w:t>
            </w:r>
          </w:p>
        </w:tc>
      </w:tr>
      <w:tr w:rsidR="008B2BDB" w:rsidRPr="00CD3574" w:rsidTr="009738E4">
        <w:trPr>
          <w:trHeight w:val="454"/>
        </w:trPr>
        <w:tc>
          <w:tcPr>
            <w:tcW w:w="1701" w:type="dxa"/>
            <w:vAlign w:val="center"/>
          </w:tcPr>
          <w:p w:rsidR="008B2BDB" w:rsidRPr="00CD3574" w:rsidRDefault="008B2BDB" w:rsidP="009738E4">
            <w:pPr>
              <w:jc w:val="center"/>
              <w:rPr>
                <w:rFonts w:asciiTheme="minorHAnsi" w:hAnsiTheme="minorHAnsi" w:cstheme="minorHAnsi"/>
                <w:b/>
                <w:sz w:val="24"/>
              </w:rPr>
            </w:pPr>
            <w:r w:rsidRPr="00CD3574">
              <w:rPr>
                <w:rFonts w:asciiTheme="minorHAnsi" w:hAnsiTheme="minorHAnsi" w:cstheme="minorHAnsi"/>
                <w:b/>
                <w:sz w:val="24"/>
              </w:rPr>
              <w:t>Course XS</w:t>
            </w:r>
          </w:p>
        </w:tc>
        <w:tc>
          <w:tcPr>
            <w:tcW w:w="1701"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sz w:val="24"/>
              </w:rPr>
            </w:pPr>
            <w:r w:rsidRPr="00CD3574">
              <w:rPr>
                <w:rFonts w:asciiTheme="minorHAnsi" w:hAnsiTheme="minorHAnsi" w:cstheme="minorHAnsi"/>
                <w:b/>
                <w:sz w:val="24"/>
              </w:rPr>
              <w:t>Course S</w:t>
            </w:r>
          </w:p>
        </w:tc>
        <w:tc>
          <w:tcPr>
            <w:tcW w:w="1701"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sz w:val="24"/>
              </w:rPr>
            </w:pPr>
            <w:r w:rsidRPr="00CD3574">
              <w:rPr>
                <w:rFonts w:asciiTheme="minorHAnsi" w:hAnsiTheme="minorHAnsi" w:cstheme="minorHAnsi"/>
                <w:b/>
                <w:sz w:val="24"/>
              </w:rPr>
              <w:t>Course M</w:t>
            </w:r>
          </w:p>
        </w:tc>
        <w:tc>
          <w:tcPr>
            <w:tcW w:w="1701"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sz w:val="24"/>
              </w:rPr>
            </w:pPr>
            <w:r w:rsidRPr="00CD3574">
              <w:rPr>
                <w:rFonts w:asciiTheme="minorHAnsi" w:hAnsiTheme="minorHAnsi" w:cstheme="minorHAnsi"/>
                <w:b/>
                <w:sz w:val="24"/>
              </w:rPr>
              <w:t xml:space="preserve">Course </w:t>
            </w:r>
            <w:r>
              <w:rPr>
                <w:rFonts w:asciiTheme="minorHAnsi" w:hAnsiTheme="minorHAnsi" w:cstheme="minorHAnsi"/>
                <w:b/>
                <w:sz w:val="24"/>
              </w:rPr>
              <w:t>L</w:t>
            </w:r>
          </w:p>
        </w:tc>
        <w:tc>
          <w:tcPr>
            <w:tcW w:w="1701"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sz w:val="24"/>
              </w:rPr>
            </w:pPr>
            <w:r w:rsidRPr="00CD3574">
              <w:rPr>
                <w:rFonts w:asciiTheme="minorHAnsi" w:hAnsiTheme="minorHAnsi" w:cstheme="minorHAnsi"/>
                <w:b/>
                <w:sz w:val="24"/>
              </w:rPr>
              <w:t xml:space="preserve">Course </w:t>
            </w:r>
            <w:r>
              <w:rPr>
                <w:rFonts w:asciiTheme="minorHAnsi" w:hAnsiTheme="minorHAnsi" w:cstheme="minorHAnsi"/>
                <w:b/>
                <w:sz w:val="24"/>
              </w:rPr>
              <w:t>XL</w:t>
            </w:r>
          </w:p>
        </w:tc>
        <w:tc>
          <w:tcPr>
            <w:tcW w:w="1701"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sz w:val="24"/>
              </w:rPr>
            </w:pPr>
            <w:r w:rsidRPr="00CD3574">
              <w:rPr>
                <w:rFonts w:asciiTheme="minorHAnsi" w:hAnsiTheme="minorHAnsi" w:cstheme="minorHAnsi"/>
                <w:b/>
                <w:sz w:val="24"/>
              </w:rPr>
              <w:t xml:space="preserve">Course </w:t>
            </w:r>
            <w:r>
              <w:rPr>
                <w:rFonts w:asciiTheme="minorHAnsi" w:hAnsiTheme="minorHAnsi" w:cstheme="minorHAnsi"/>
                <w:b/>
                <w:sz w:val="24"/>
              </w:rPr>
              <w:t>XXL</w:t>
            </w:r>
          </w:p>
        </w:tc>
      </w:tr>
      <w:tr w:rsidR="008B2BDB" w:rsidRPr="00CD3574" w:rsidTr="009738E4">
        <w:trPr>
          <w:trHeight w:val="454"/>
        </w:trPr>
        <w:tc>
          <w:tcPr>
            <w:tcW w:w="1701" w:type="dxa"/>
            <w:vAlign w:val="center"/>
          </w:tcPr>
          <w:p w:rsidR="008B2BDB" w:rsidRPr="00CD3574" w:rsidRDefault="008B2BDB" w:rsidP="009738E4">
            <w:pPr>
              <w:jc w:val="center"/>
              <w:rPr>
                <w:rFonts w:asciiTheme="minorHAnsi" w:hAnsiTheme="minorHAnsi" w:cstheme="minorHAnsi"/>
                <w:b/>
                <w:sz w:val="24"/>
              </w:rPr>
            </w:pPr>
          </w:p>
        </w:tc>
        <w:tc>
          <w:tcPr>
            <w:tcW w:w="1701"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b/>
                <w:sz w:val="24"/>
              </w:rPr>
            </w:pPr>
          </w:p>
        </w:tc>
        <w:tc>
          <w:tcPr>
            <w:tcW w:w="1701"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b/>
                <w:sz w:val="24"/>
              </w:rPr>
            </w:pPr>
          </w:p>
        </w:tc>
        <w:tc>
          <w:tcPr>
            <w:tcW w:w="1701"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b/>
                <w:sz w:val="24"/>
              </w:rPr>
            </w:pPr>
          </w:p>
        </w:tc>
        <w:tc>
          <w:tcPr>
            <w:tcW w:w="1701"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b/>
                <w:sz w:val="24"/>
              </w:rPr>
            </w:pPr>
          </w:p>
        </w:tc>
        <w:tc>
          <w:tcPr>
            <w:tcW w:w="1701"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b/>
                <w:sz w:val="24"/>
              </w:rPr>
            </w:pPr>
          </w:p>
        </w:tc>
      </w:tr>
    </w:tbl>
    <w:p w:rsidR="007173CE" w:rsidRDefault="007173CE" w:rsidP="00B616C4">
      <w:pPr>
        <w:jc w:val="both"/>
        <w:rPr>
          <w:rFonts w:asciiTheme="minorHAnsi" w:hAnsiTheme="minorHAnsi" w:cstheme="minorHAnsi"/>
        </w:rPr>
      </w:pPr>
    </w:p>
    <w:p w:rsidR="00171815" w:rsidRPr="000D6B10" w:rsidRDefault="00171815" w:rsidP="00171815">
      <w:pPr>
        <w:shd w:val="clear" w:color="auto" w:fill="E5E5E5"/>
        <w:ind w:left="3402" w:right="282" w:hanging="3402"/>
        <w:rPr>
          <w:rFonts w:asciiTheme="minorHAnsi" w:hAnsiTheme="minorHAnsi" w:cstheme="minorHAnsi"/>
          <w:sz w:val="24"/>
          <w:szCs w:val="24"/>
        </w:rPr>
      </w:pPr>
      <w:r w:rsidRPr="000D6B10">
        <w:rPr>
          <w:rFonts w:asciiTheme="minorHAnsi" w:hAnsiTheme="minorHAnsi" w:cstheme="minorHAnsi"/>
          <w:b/>
          <w:sz w:val="24"/>
          <w:szCs w:val="24"/>
        </w:rPr>
        <w:t>Arbitr</w:t>
      </w:r>
      <w:r w:rsidR="00B95063" w:rsidRPr="000D6B10">
        <w:rPr>
          <w:rFonts w:asciiTheme="minorHAnsi" w:hAnsiTheme="minorHAnsi" w:cstheme="minorHAnsi"/>
          <w:b/>
          <w:sz w:val="24"/>
          <w:szCs w:val="24"/>
        </w:rPr>
        <w:t>e club</w:t>
      </w:r>
      <w:r w:rsidRPr="000D6B10">
        <w:rPr>
          <w:rFonts w:asciiTheme="minorHAnsi" w:hAnsiTheme="minorHAnsi" w:cstheme="minorHAnsi"/>
          <w:b/>
          <w:sz w:val="24"/>
          <w:szCs w:val="24"/>
        </w:rPr>
        <w:t> :</w:t>
      </w:r>
      <w:r w:rsidRPr="000D6B10">
        <w:rPr>
          <w:rFonts w:asciiTheme="minorHAnsi" w:hAnsiTheme="minorHAnsi" w:cstheme="minorHAnsi"/>
          <w:b/>
          <w:sz w:val="24"/>
          <w:szCs w:val="24"/>
        </w:rPr>
        <w:tab/>
      </w:r>
    </w:p>
    <w:p w:rsidR="0060782B" w:rsidRDefault="00195F5C" w:rsidP="008B2BDB">
      <w:pPr>
        <w:spacing w:after="120"/>
        <w:jc w:val="both"/>
        <w:rPr>
          <w:rFonts w:asciiTheme="minorHAnsi" w:hAnsiTheme="minorHAnsi" w:cstheme="minorHAnsi"/>
          <w:sz w:val="24"/>
          <w:szCs w:val="24"/>
        </w:rPr>
      </w:pPr>
      <w:r w:rsidRPr="00195F5C">
        <w:rPr>
          <w:rFonts w:asciiTheme="minorHAnsi" w:hAnsiTheme="minorHAnsi" w:cstheme="minorHAnsi"/>
          <w:sz w:val="24"/>
          <w:szCs w:val="24"/>
        </w:rPr>
        <w:t>Les arbitres peuvent officier bénévolement sur l’épreuve organisée par leur club</w:t>
      </w:r>
      <w:r>
        <w:rPr>
          <w:rFonts w:asciiTheme="minorHAnsi" w:hAnsiTheme="minorHAnsi" w:cstheme="minorHAnsi"/>
          <w:sz w:val="24"/>
          <w:szCs w:val="24"/>
        </w:rPr>
        <w:t xml:space="preserve"> à la seule condition </w:t>
      </w:r>
      <w:r w:rsidR="00D14C5B">
        <w:rPr>
          <w:rFonts w:asciiTheme="minorHAnsi" w:hAnsiTheme="minorHAnsi" w:cstheme="minorHAnsi"/>
          <w:sz w:val="24"/>
          <w:szCs w:val="24"/>
        </w:rPr>
        <w:t>d’</w:t>
      </w:r>
      <w:r w:rsidR="0060782B">
        <w:rPr>
          <w:rFonts w:asciiTheme="minorHAnsi" w:hAnsiTheme="minorHAnsi" w:cstheme="minorHAnsi"/>
          <w:sz w:val="24"/>
          <w:szCs w:val="24"/>
        </w:rPr>
        <w:t>être en fonction comme Arb</w:t>
      </w:r>
      <w:r>
        <w:rPr>
          <w:rFonts w:asciiTheme="minorHAnsi" w:hAnsiTheme="minorHAnsi" w:cstheme="minorHAnsi"/>
          <w:sz w:val="24"/>
          <w:szCs w:val="24"/>
        </w:rPr>
        <w:t xml:space="preserve">itre </w:t>
      </w:r>
      <w:r w:rsidR="00D14C5B">
        <w:rPr>
          <w:rFonts w:asciiTheme="minorHAnsi" w:hAnsiTheme="minorHAnsi" w:cstheme="minorHAnsi"/>
          <w:sz w:val="24"/>
          <w:szCs w:val="24"/>
        </w:rPr>
        <w:t>Assesseur</w:t>
      </w:r>
      <w:r>
        <w:rPr>
          <w:rFonts w:asciiTheme="minorHAnsi" w:hAnsiTheme="minorHAnsi" w:cstheme="minorHAnsi"/>
          <w:sz w:val="24"/>
          <w:szCs w:val="24"/>
        </w:rPr>
        <w:t>.</w:t>
      </w:r>
      <w:r w:rsidR="0060782B">
        <w:rPr>
          <w:rFonts w:asciiTheme="minorHAnsi" w:hAnsiTheme="minorHAnsi" w:cstheme="minorHAnsi"/>
          <w:sz w:val="24"/>
          <w:szCs w:val="24"/>
        </w:rPr>
        <w:t xml:space="preserve"> En effet, l</w:t>
      </w:r>
      <w:r>
        <w:rPr>
          <w:rFonts w:asciiTheme="minorHAnsi" w:hAnsiTheme="minorHAnsi" w:cstheme="minorHAnsi"/>
          <w:sz w:val="24"/>
          <w:szCs w:val="24"/>
        </w:rPr>
        <w:t xml:space="preserve">’Arbitre Principal </w:t>
      </w:r>
      <w:r w:rsidR="0060782B">
        <w:rPr>
          <w:rFonts w:asciiTheme="minorHAnsi" w:hAnsiTheme="minorHAnsi" w:cstheme="minorHAnsi"/>
          <w:sz w:val="24"/>
          <w:szCs w:val="24"/>
        </w:rPr>
        <w:t xml:space="preserve">nommé sur l’épreuve </w:t>
      </w:r>
      <w:r w:rsidR="000D6B10">
        <w:rPr>
          <w:rFonts w:asciiTheme="minorHAnsi" w:hAnsiTheme="minorHAnsi" w:cstheme="minorHAnsi"/>
          <w:sz w:val="24"/>
          <w:szCs w:val="24"/>
        </w:rPr>
        <w:t>devra avoir</w:t>
      </w:r>
      <w:r w:rsidR="0060782B">
        <w:rPr>
          <w:rFonts w:asciiTheme="minorHAnsi" w:hAnsiTheme="minorHAnsi" w:cstheme="minorHAnsi"/>
          <w:sz w:val="24"/>
          <w:szCs w:val="24"/>
        </w:rPr>
        <w:t xml:space="preserve"> une </w:t>
      </w:r>
      <w:r w:rsidR="00171815">
        <w:rPr>
          <w:rFonts w:asciiTheme="minorHAnsi" w:hAnsiTheme="minorHAnsi" w:cstheme="minorHAnsi"/>
          <w:sz w:val="24"/>
          <w:szCs w:val="24"/>
        </w:rPr>
        <w:t>appartenance</w:t>
      </w:r>
      <w:r w:rsidR="0060782B">
        <w:rPr>
          <w:rFonts w:asciiTheme="minorHAnsi" w:hAnsiTheme="minorHAnsi" w:cstheme="minorHAnsi"/>
          <w:sz w:val="24"/>
          <w:szCs w:val="24"/>
        </w:rPr>
        <w:t xml:space="preserve"> différente du club organisateur</w:t>
      </w:r>
      <w:r w:rsidR="00171815">
        <w:rPr>
          <w:rFonts w:asciiTheme="minorHAnsi" w:hAnsiTheme="minorHAnsi" w:cstheme="minorHAnsi"/>
          <w:sz w:val="24"/>
          <w:szCs w:val="24"/>
        </w:rPr>
        <w:t>.</w:t>
      </w:r>
    </w:p>
    <w:tbl>
      <w:tblPr>
        <w:tblStyle w:val="Grilledutableau"/>
        <w:tblW w:w="0" w:type="auto"/>
        <w:tblLook w:val="04A0" w:firstRow="1" w:lastRow="0" w:firstColumn="1" w:lastColumn="0" w:noHBand="0" w:noVBand="1"/>
      </w:tblPr>
      <w:tblGrid>
        <w:gridCol w:w="2548"/>
        <w:gridCol w:w="2549"/>
        <w:gridCol w:w="2549"/>
        <w:gridCol w:w="2549"/>
      </w:tblGrid>
      <w:tr w:rsidR="00171815" w:rsidRPr="00CD3574" w:rsidTr="00171815">
        <w:tc>
          <w:tcPr>
            <w:tcW w:w="2548" w:type="dxa"/>
            <w:shd w:val="clear" w:color="auto" w:fill="D9D9D9" w:themeFill="background1" w:themeFillShade="D9"/>
            <w:vAlign w:val="center"/>
          </w:tcPr>
          <w:p w:rsidR="00171815" w:rsidRPr="00CD3574" w:rsidRDefault="00171815" w:rsidP="00171815">
            <w:pPr>
              <w:jc w:val="both"/>
              <w:rPr>
                <w:rFonts w:asciiTheme="minorHAnsi" w:hAnsiTheme="minorHAnsi" w:cstheme="minorHAnsi"/>
                <w:szCs w:val="12"/>
              </w:rPr>
            </w:pPr>
          </w:p>
        </w:tc>
        <w:tc>
          <w:tcPr>
            <w:tcW w:w="2549" w:type="dxa"/>
            <w:vAlign w:val="center"/>
          </w:tcPr>
          <w:p w:rsidR="00171815" w:rsidRPr="00CD3574" w:rsidRDefault="00171815" w:rsidP="00AC4E64">
            <w:pPr>
              <w:tabs>
                <w:tab w:val="left" w:pos="3092"/>
              </w:tabs>
              <w:jc w:val="center"/>
              <w:rPr>
                <w:rFonts w:asciiTheme="minorHAnsi" w:hAnsiTheme="minorHAnsi" w:cstheme="minorHAnsi"/>
                <w:b/>
                <w:szCs w:val="12"/>
              </w:rPr>
            </w:pPr>
            <w:r>
              <w:rPr>
                <w:rFonts w:asciiTheme="minorHAnsi" w:hAnsiTheme="minorHAnsi" w:cstheme="minorHAnsi"/>
                <w:b/>
                <w:bCs/>
                <w:sz w:val="22"/>
                <w:szCs w:val="22"/>
              </w:rPr>
              <w:t>Nombre d’arbitre au Club</w:t>
            </w:r>
          </w:p>
        </w:tc>
        <w:tc>
          <w:tcPr>
            <w:tcW w:w="2549" w:type="dxa"/>
            <w:vAlign w:val="center"/>
          </w:tcPr>
          <w:p w:rsidR="00171815" w:rsidRPr="00CD3574" w:rsidRDefault="00171815" w:rsidP="00AC4E64">
            <w:pPr>
              <w:tabs>
                <w:tab w:val="left" w:pos="3092"/>
              </w:tabs>
              <w:jc w:val="center"/>
              <w:rPr>
                <w:rFonts w:asciiTheme="minorHAnsi" w:hAnsiTheme="minorHAnsi" w:cstheme="minorHAnsi"/>
                <w:b/>
                <w:szCs w:val="12"/>
              </w:rPr>
            </w:pPr>
            <w:r>
              <w:rPr>
                <w:rFonts w:asciiTheme="minorHAnsi" w:hAnsiTheme="minorHAnsi" w:cstheme="minorHAnsi"/>
                <w:b/>
                <w:bCs/>
                <w:sz w:val="22"/>
                <w:szCs w:val="22"/>
              </w:rPr>
              <w:t>Nombre d’arbitre Bénévole sur l’épreuve</w:t>
            </w:r>
            <w:r w:rsidRPr="00CD3574">
              <w:rPr>
                <w:rFonts w:asciiTheme="minorHAnsi" w:hAnsiTheme="minorHAnsi" w:cstheme="minorHAnsi"/>
                <w:b/>
                <w:bCs/>
                <w:sz w:val="22"/>
                <w:szCs w:val="22"/>
              </w:rPr>
              <w:t xml:space="preserve"> </w:t>
            </w:r>
          </w:p>
        </w:tc>
        <w:tc>
          <w:tcPr>
            <w:tcW w:w="2549" w:type="dxa"/>
            <w:vAlign w:val="center"/>
          </w:tcPr>
          <w:p w:rsidR="00171815" w:rsidRPr="00CD3574" w:rsidRDefault="00171815" w:rsidP="00AC4E64">
            <w:pPr>
              <w:tabs>
                <w:tab w:val="left" w:pos="3092"/>
              </w:tabs>
              <w:jc w:val="center"/>
              <w:rPr>
                <w:rFonts w:asciiTheme="minorHAnsi" w:hAnsiTheme="minorHAnsi" w:cstheme="minorHAnsi"/>
                <w:b/>
                <w:szCs w:val="12"/>
              </w:rPr>
            </w:pPr>
            <w:r>
              <w:rPr>
                <w:rFonts w:asciiTheme="minorHAnsi" w:hAnsiTheme="minorHAnsi" w:cstheme="minorHAnsi"/>
                <w:b/>
                <w:bCs/>
                <w:sz w:val="22"/>
                <w:szCs w:val="22"/>
              </w:rPr>
              <w:t xml:space="preserve">Nombre d’arbitre </w:t>
            </w:r>
            <w:r w:rsidRPr="00171815">
              <w:rPr>
                <w:rFonts w:asciiTheme="minorHAnsi" w:hAnsiTheme="minorHAnsi" w:cstheme="minorHAnsi"/>
                <w:b/>
                <w:bCs/>
                <w:color w:val="FF0000"/>
                <w:sz w:val="22"/>
                <w:szCs w:val="22"/>
              </w:rPr>
              <w:t>Non-Bénévole</w:t>
            </w:r>
            <w:r>
              <w:rPr>
                <w:rFonts w:asciiTheme="minorHAnsi" w:hAnsiTheme="minorHAnsi" w:cstheme="minorHAnsi"/>
                <w:b/>
                <w:bCs/>
                <w:sz w:val="22"/>
                <w:szCs w:val="22"/>
              </w:rPr>
              <w:t xml:space="preserve"> sur l’épreuve</w:t>
            </w:r>
          </w:p>
        </w:tc>
      </w:tr>
      <w:tr w:rsidR="00171815" w:rsidRPr="00CD3574" w:rsidTr="00171815">
        <w:trPr>
          <w:trHeight w:val="340"/>
        </w:trPr>
        <w:tc>
          <w:tcPr>
            <w:tcW w:w="2548" w:type="dxa"/>
            <w:vAlign w:val="center"/>
          </w:tcPr>
          <w:p w:rsidR="00171815" w:rsidRPr="00CD3574" w:rsidRDefault="00171815" w:rsidP="00AC4E64">
            <w:pPr>
              <w:tabs>
                <w:tab w:val="left" w:pos="3092"/>
              </w:tabs>
              <w:rPr>
                <w:rFonts w:asciiTheme="minorHAnsi" w:hAnsiTheme="minorHAnsi" w:cstheme="minorHAnsi"/>
                <w:szCs w:val="12"/>
              </w:rPr>
            </w:pPr>
            <w:r>
              <w:rPr>
                <w:rFonts w:asciiTheme="minorHAnsi" w:hAnsiTheme="minorHAnsi" w:cstheme="minorHAnsi"/>
                <w:b/>
                <w:bCs/>
              </w:rPr>
              <w:t>Arbitre Assesseur (AS)</w:t>
            </w: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r>
      <w:tr w:rsidR="00171815" w:rsidRPr="00CD3574" w:rsidTr="00171815">
        <w:trPr>
          <w:trHeight w:val="340"/>
        </w:trPr>
        <w:tc>
          <w:tcPr>
            <w:tcW w:w="2548" w:type="dxa"/>
            <w:vAlign w:val="center"/>
          </w:tcPr>
          <w:p w:rsidR="00171815" w:rsidRPr="00CD3574" w:rsidRDefault="00171815" w:rsidP="00AC4E64">
            <w:pPr>
              <w:tabs>
                <w:tab w:val="left" w:pos="3092"/>
              </w:tabs>
              <w:rPr>
                <w:rFonts w:asciiTheme="minorHAnsi" w:hAnsiTheme="minorHAnsi" w:cstheme="minorHAnsi"/>
                <w:szCs w:val="12"/>
              </w:rPr>
            </w:pPr>
            <w:r>
              <w:rPr>
                <w:rFonts w:asciiTheme="minorHAnsi" w:hAnsiTheme="minorHAnsi" w:cstheme="minorHAnsi"/>
                <w:b/>
                <w:bCs/>
              </w:rPr>
              <w:t>Arbitre Principal (AP)</w:t>
            </w: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r>
    </w:tbl>
    <w:p w:rsidR="00946CFE" w:rsidRDefault="00946CFE" w:rsidP="00946CFE">
      <w:pPr>
        <w:jc w:val="both"/>
        <w:rPr>
          <w:rFonts w:asciiTheme="minorHAnsi" w:hAnsiTheme="minorHAnsi" w:cstheme="minorHAnsi"/>
          <w:sz w:val="24"/>
          <w:szCs w:val="24"/>
        </w:rPr>
      </w:pPr>
    </w:p>
    <w:p w:rsidR="00B53E46" w:rsidRPr="000F5CBC" w:rsidRDefault="00B53E46" w:rsidP="00B53E46">
      <w:pPr>
        <w:pStyle w:val="Pieddepage"/>
        <w:pageBreakBefore/>
        <w:tabs>
          <w:tab w:val="clear" w:pos="4536"/>
          <w:tab w:val="clear" w:pos="9072"/>
        </w:tabs>
        <w:rPr>
          <w:rFonts w:asciiTheme="minorHAnsi" w:hAnsiTheme="minorHAnsi" w:cstheme="minorHAnsi"/>
        </w:rPr>
      </w:pPr>
    </w:p>
    <w:p w:rsidR="00B616C4" w:rsidRPr="00CD3574" w:rsidRDefault="00B616C4" w:rsidP="000220A9">
      <w:pPr>
        <w:shd w:val="clear" w:color="auto" w:fill="E5E5E5"/>
        <w:ind w:right="282"/>
        <w:rPr>
          <w:rFonts w:asciiTheme="minorHAnsi" w:hAnsiTheme="minorHAnsi" w:cstheme="minorHAnsi"/>
          <w:b/>
          <w:sz w:val="28"/>
          <w:szCs w:val="22"/>
        </w:rPr>
      </w:pPr>
      <w:r w:rsidRPr="00CD3574">
        <w:rPr>
          <w:rFonts w:asciiTheme="minorHAnsi" w:hAnsiTheme="minorHAnsi" w:cstheme="minorHAnsi"/>
          <w:b/>
          <w:sz w:val="28"/>
          <w:szCs w:val="22"/>
        </w:rPr>
        <w:t>Plans de situation</w:t>
      </w:r>
      <w:r w:rsidR="000D6B10">
        <w:rPr>
          <w:rFonts w:asciiTheme="minorHAnsi" w:hAnsiTheme="minorHAnsi" w:cstheme="minorHAnsi"/>
          <w:b/>
          <w:sz w:val="28"/>
          <w:szCs w:val="22"/>
        </w:rPr>
        <w:t xml:space="preserve"> &amp; Parcours</w:t>
      </w:r>
      <w:r w:rsidRPr="00CD3574">
        <w:rPr>
          <w:rFonts w:asciiTheme="minorHAnsi" w:hAnsiTheme="minorHAnsi" w:cstheme="minorHAnsi"/>
          <w:b/>
          <w:sz w:val="28"/>
          <w:szCs w:val="22"/>
        </w:rPr>
        <w:t> :</w:t>
      </w:r>
    </w:p>
    <w:p w:rsidR="00B74429" w:rsidRDefault="00B74429" w:rsidP="00DA6BEB">
      <w:pPr>
        <w:pStyle w:val="Sansinterligne"/>
        <w:spacing w:before="120" w:after="120"/>
        <w:jc w:val="both"/>
        <w:rPr>
          <w:rFonts w:asciiTheme="minorHAnsi" w:hAnsiTheme="minorHAnsi" w:cstheme="minorHAnsi"/>
          <w:b/>
          <w:sz w:val="24"/>
          <w:szCs w:val="24"/>
          <w:u w:val="single"/>
        </w:rPr>
      </w:pPr>
    </w:p>
    <w:p w:rsidR="00946CFE" w:rsidRDefault="005A25D4" w:rsidP="00DA6BEB">
      <w:pPr>
        <w:pStyle w:val="Sansinterligne"/>
        <w:spacing w:before="120" w:after="120"/>
        <w:jc w:val="both"/>
        <w:rPr>
          <w:rFonts w:asciiTheme="minorHAnsi" w:hAnsiTheme="minorHAnsi" w:cstheme="minorHAnsi"/>
          <w:sz w:val="24"/>
          <w:szCs w:val="26"/>
        </w:rPr>
      </w:pPr>
      <w:r w:rsidRPr="000D6B10">
        <w:rPr>
          <w:rFonts w:asciiTheme="minorHAnsi" w:hAnsiTheme="minorHAnsi" w:cstheme="minorHAnsi"/>
          <w:b/>
          <w:sz w:val="24"/>
          <w:szCs w:val="24"/>
          <w:u w:val="single"/>
        </w:rPr>
        <w:t xml:space="preserve">Plan </w:t>
      </w:r>
      <w:r w:rsidR="00AD1B9B" w:rsidRPr="000D6B10">
        <w:rPr>
          <w:rFonts w:asciiTheme="minorHAnsi" w:hAnsiTheme="minorHAnsi" w:cstheme="minorHAnsi"/>
          <w:b/>
          <w:sz w:val="24"/>
          <w:szCs w:val="24"/>
          <w:u w:val="single"/>
        </w:rPr>
        <w:t>Général du S</w:t>
      </w:r>
      <w:r w:rsidRPr="000D6B10">
        <w:rPr>
          <w:rFonts w:asciiTheme="minorHAnsi" w:hAnsiTheme="minorHAnsi" w:cstheme="minorHAnsi"/>
          <w:b/>
          <w:sz w:val="24"/>
          <w:szCs w:val="24"/>
          <w:u w:val="single"/>
        </w:rPr>
        <w:t>ite</w:t>
      </w:r>
      <w:r w:rsidR="007F2BAF" w:rsidRPr="000D6B10">
        <w:rPr>
          <w:rFonts w:asciiTheme="minorHAnsi" w:hAnsiTheme="minorHAnsi" w:cstheme="minorHAnsi"/>
          <w:b/>
          <w:sz w:val="24"/>
          <w:szCs w:val="24"/>
          <w:u w:val="single"/>
        </w:rPr>
        <w:t> :</w:t>
      </w:r>
      <w:r w:rsidR="00DA6BEB">
        <w:rPr>
          <w:rFonts w:asciiTheme="minorHAnsi" w:hAnsiTheme="minorHAnsi" w:cstheme="minorHAnsi"/>
          <w:b/>
          <w:sz w:val="32"/>
        </w:rPr>
        <w:tab/>
      </w:r>
      <w:r w:rsidRPr="00CD3574">
        <w:rPr>
          <w:rFonts w:asciiTheme="minorHAnsi" w:hAnsiTheme="minorHAnsi" w:cstheme="minorHAnsi"/>
          <w:b/>
          <w:sz w:val="24"/>
          <w:szCs w:val="26"/>
          <w:u w:val="single"/>
        </w:rPr>
        <w:t xml:space="preserve">Veuillez indiquer à minima : </w:t>
      </w:r>
      <w:r w:rsidRPr="0079637B">
        <w:rPr>
          <w:rFonts w:asciiTheme="minorHAnsi" w:hAnsiTheme="minorHAnsi" w:cstheme="minorHAnsi"/>
          <w:sz w:val="24"/>
          <w:szCs w:val="26"/>
        </w:rPr>
        <w:t xml:space="preserve">Le </w:t>
      </w:r>
      <w:r w:rsidR="00DA6BEB">
        <w:rPr>
          <w:rFonts w:asciiTheme="minorHAnsi" w:hAnsiTheme="minorHAnsi" w:cstheme="minorHAnsi"/>
          <w:sz w:val="24"/>
          <w:szCs w:val="26"/>
        </w:rPr>
        <w:t>local du retrait des dossards, l</w:t>
      </w:r>
      <w:r w:rsidRPr="0079637B">
        <w:rPr>
          <w:rFonts w:asciiTheme="minorHAnsi" w:hAnsiTheme="minorHAnsi" w:cstheme="minorHAnsi"/>
          <w:sz w:val="24"/>
          <w:szCs w:val="26"/>
        </w:rPr>
        <w:t>e départ et l’arrivée, l’aire de transition, le ravitaillement final, le local médical, le poste de secours, le local arbitre, le local contrôle antidopage, le podium, les exposants, la restauration, le ou les parkings</w:t>
      </w:r>
      <w:r w:rsidR="00946CFE">
        <w:rPr>
          <w:rFonts w:asciiTheme="minorHAnsi" w:hAnsiTheme="minorHAnsi" w:cstheme="minorHAnsi"/>
          <w:sz w:val="24"/>
          <w:szCs w:val="26"/>
        </w:rPr>
        <w:t>.</w:t>
      </w:r>
    </w:p>
    <w:p w:rsidR="00591E17" w:rsidRDefault="00591E17" w:rsidP="00DA6BEB">
      <w:pPr>
        <w:pStyle w:val="Sansinterligne"/>
        <w:spacing w:before="120" w:after="120"/>
        <w:jc w:val="both"/>
        <w:rPr>
          <w:rFonts w:asciiTheme="minorHAnsi" w:hAnsiTheme="minorHAnsi" w:cstheme="minorHAnsi"/>
          <w:sz w:val="24"/>
          <w:szCs w:val="26"/>
        </w:rPr>
      </w:pPr>
    </w:p>
    <w:p w:rsidR="00AD1B9B" w:rsidRPr="00DA6BEB" w:rsidRDefault="00AD1B9B" w:rsidP="005A25D4">
      <w:pPr>
        <w:jc w:val="both"/>
        <w:rPr>
          <w:rFonts w:asciiTheme="minorHAnsi" w:hAnsiTheme="minorHAnsi" w:cstheme="minorHAnsi"/>
          <w:sz w:val="24"/>
          <w:szCs w:val="24"/>
        </w:rPr>
      </w:pPr>
    </w:p>
    <w:p w:rsidR="00946CFE" w:rsidRDefault="005A25D4" w:rsidP="00DA6BEB">
      <w:pPr>
        <w:pStyle w:val="Sansinterligne"/>
        <w:spacing w:after="120"/>
        <w:rPr>
          <w:rFonts w:asciiTheme="minorHAnsi" w:hAnsiTheme="minorHAnsi" w:cstheme="minorHAnsi"/>
          <w:bCs/>
          <w:sz w:val="24"/>
          <w:szCs w:val="26"/>
        </w:rPr>
      </w:pPr>
      <w:r w:rsidRPr="000D6B10">
        <w:rPr>
          <w:rFonts w:asciiTheme="minorHAnsi" w:hAnsiTheme="minorHAnsi" w:cstheme="minorHAnsi"/>
          <w:b/>
          <w:sz w:val="24"/>
          <w:szCs w:val="24"/>
          <w:u w:val="single"/>
        </w:rPr>
        <w:t>Plan Aire de Transition</w:t>
      </w:r>
      <w:r w:rsidR="007F2BAF" w:rsidRPr="000D6B10">
        <w:rPr>
          <w:rFonts w:asciiTheme="minorHAnsi" w:hAnsiTheme="minorHAnsi" w:cstheme="minorHAnsi"/>
          <w:b/>
          <w:sz w:val="24"/>
          <w:szCs w:val="24"/>
          <w:u w:val="single"/>
        </w:rPr>
        <w:t> :</w:t>
      </w:r>
      <w:r w:rsidR="00DA6BEB">
        <w:rPr>
          <w:rFonts w:asciiTheme="minorHAnsi" w:hAnsiTheme="minorHAnsi" w:cstheme="minorHAnsi"/>
          <w:b/>
          <w:sz w:val="32"/>
        </w:rPr>
        <w:tab/>
      </w:r>
      <w:r w:rsidR="00E501BD" w:rsidRPr="00CD3574">
        <w:rPr>
          <w:rFonts w:asciiTheme="minorHAnsi" w:hAnsiTheme="minorHAnsi" w:cstheme="minorHAnsi"/>
          <w:b/>
          <w:sz w:val="24"/>
          <w:szCs w:val="26"/>
          <w:u w:val="single"/>
        </w:rPr>
        <w:t>Veuillez</w:t>
      </w:r>
      <w:r w:rsidR="00E501BD" w:rsidRPr="00CD3574">
        <w:rPr>
          <w:rFonts w:asciiTheme="minorHAnsi" w:hAnsiTheme="minorHAnsi" w:cstheme="minorHAnsi"/>
          <w:b/>
          <w:bCs/>
          <w:sz w:val="24"/>
          <w:szCs w:val="26"/>
          <w:u w:val="single"/>
        </w:rPr>
        <w:t xml:space="preserve"> p</w:t>
      </w:r>
      <w:r w:rsidRPr="00CD3574">
        <w:rPr>
          <w:rFonts w:asciiTheme="minorHAnsi" w:hAnsiTheme="minorHAnsi" w:cstheme="minorHAnsi"/>
          <w:b/>
          <w:bCs/>
          <w:sz w:val="24"/>
          <w:szCs w:val="26"/>
          <w:u w:val="single"/>
        </w:rPr>
        <w:t>réciser</w:t>
      </w:r>
      <w:r w:rsidR="00E501BD" w:rsidRPr="00CD3574">
        <w:rPr>
          <w:rFonts w:asciiTheme="minorHAnsi" w:hAnsiTheme="minorHAnsi" w:cstheme="minorHAnsi"/>
          <w:b/>
          <w:bCs/>
          <w:sz w:val="24"/>
          <w:szCs w:val="26"/>
          <w:u w:val="single"/>
        </w:rPr>
        <w:t> </w:t>
      </w:r>
      <w:r w:rsidR="00E501BD" w:rsidRPr="0079637B">
        <w:rPr>
          <w:rFonts w:asciiTheme="minorHAnsi" w:hAnsiTheme="minorHAnsi" w:cstheme="minorHAnsi"/>
          <w:bCs/>
          <w:sz w:val="24"/>
          <w:szCs w:val="26"/>
          <w:u w:val="single"/>
        </w:rPr>
        <w:t>:</w:t>
      </w:r>
      <w:r w:rsidRPr="0079637B">
        <w:rPr>
          <w:rFonts w:asciiTheme="minorHAnsi" w:hAnsiTheme="minorHAnsi" w:cstheme="minorHAnsi"/>
          <w:bCs/>
          <w:sz w:val="24"/>
          <w:szCs w:val="26"/>
          <w:u w:val="single"/>
        </w:rPr>
        <w:t xml:space="preserve"> </w:t>
      </w:r>
      <w:r w:rsidR="00E501BD" w:rsidRPr="0079637B">
        <w:rPr>
          <w:rFonts w:asciiTheme="minorHAnsi" w:hAnsiTheme="minorHAnsi" w:cstheme="minorHAnsi"/>
          <w:bCs/>
          <w:sz w:val="24"/>
          <w:szCs w:val="26"/>
        </w:rPr>
        <w:t>L</w:t>
      </w:r>
      <w:r w:rsidRPr="0079637B">
        <w:rPr>
          <w:rFonts w:asciiTheme="minorHAnsi" w:hAnsiTheme="minorHAnsi" w:cstheme="minorHAnsi"/>
          <w:bCs/>
          <w:sz w:val="24"/>
          <w:szCs w:val="26"/>
        </w:rPr>
        <w:t>e sens de circulation des concurrents lors de chacune des transitions</w:t>
      </w:r>
      <w:r w:rsidR="00946CFE">
        <w:rPr>
          <w:rFonts w:asciiTheme="minorHAnsi" w:hAnsiTheme="minorHAnsi" w:cstheme="minorHAnsi"/>
          <w:bCs/>
          <w:sz w:val="24"/>
          <w:szCs w:val="26"/>
        </w:rPr>
        <w:t>.</w:t>
      </w:r>
    </w:p>
    <w:p w:rsidR="00591E17" w:rsidRDefault="00591E17" w:rsidP="00DA6BEB">
      <w:pPr>
        <w:pStyle w:val="Sansinterligne"/>
        <w:spacing w:after="120"/>
        <w:rPr>
          <w:rFonts w:asciiTheme="minorHAnsi" w:hAnsiTheme="minorHAnsi" w:cstheme="minorHAnsi"/>
          <w:bCs/>
          <w:sz w:val="24"/>
          <w:szCs w:val="26"/>
        </w:rPr>
      </w:pPr>
    </w:p>
    <w:p w:rsidR="00E501BD" w:rsidRDefault="00E501BD" w:rsidP="00E501BD">
      <w:pPr>
        <w:jc w:val="both"/>
        <w:rPr>
          <w:rFonts w:asciiTheme="minorHAnsi" w:hAnsiTheme="minorHAnsi" w:cstheme="minorHAnsi"/>
          <w:sz w:val="24"/>
          <w:szCs w:val="24"/>
        </w:rPr>
      </w:pPr>
    </w:p>
    <w:p w:rsidR="005A25D4" w:rsidRPr="000D6B10" w:rsidRDefault="005A25D4" w:rsidP="0079637B">
      <w:pPr>
        <w:pStyle w:val="Sansinterligne"/>
        <w:spacing w:after="120"/>
        <w:rPr>
          <w:rFonts w:asciiTheme="minorHAnsi" w:hAnsiTheme="minorHAnsi" w:cstheme="minorHAnsi"/>
          <w:b/>
          <w:sz w:val="24"/>
          <w:szCs w:val="24"/>
          <w:u w:val="single"/>
        </w:rPr>
      </w:pPr>
      <w:r w:rsidRPr="000D6B10">
        <w:rPr>
          <w:rFonts w:asciiTheme="minorHAnsi" w:hAnsiTheme="minorHAnsi" w:cstheme="minorHAnsi"/>
          <w:b/>
          <w:sz w:val="24"/>
          <w:szCs w:val="24"/>
          <w:u w:val="single"/>
        </w:rPr>
        <w:t>Discipline 1</w:t>
      </w:r>
      <w:r w:rsidR="00EB48E9" w:rsidRPr="000D6B10">
        <w:rPr>
          <w:rFonts w:asciiTheme="minorHAnsi" w:hAnsiTheme="minorHAnsi" w:cstheme="minorHAnsi"/>
          <w:b/>
          <w:sz w:val="24"/>
          <w:szCs w:val="24"/>
          <w:u w:val="single"/>
        </w:rPr>
        <w:t> :</w:t>
      </w:r>
      <w:r w:rsidR="0079637B" w:rsidRPr="000D6B10">
        <w:rPr>
          <w:rFonts w:asciiTheme="minorHAnsi" w:hAnsiTheme="minorHAnsi" w:cstheme="minorHAnsi"/>
          <w:b/>
          <w:sz w:val="24"/>
          <w:szCs w:val="24"/>
          <w:u w:val="single"/>
        </w:rPr>
        <w:t xml:space="preserve">  </w:t>
      </w:r>
      <w:r w:rsidRPr="000D6B10">
        <w:rPr>
          <w:rFonts w:asciiTheme="minorHAnsi" w:hAnsiTheme="minorHAnsi" w:cstheme="minorHAnsi"/>
          <w:b/>
          <w:sz w:val="24"/>
          <w:szCs w:val="24"/>
          <w:u w:val="single"/>
        </w:rPr>
        <w:t xml:space="preserve">Plan </w:t>
      </w:r>
      <w:r w:rsidR="00B74429">
        <w:rPr>
          <w:rFonts w:asciiTheme="minorHAnsi" w:hAnsiTheme="minorHAnsi" w:cstheme="minorHAnsi"/>
          <w:b/>
          <w:sz w:val="24"/>
          <w:szCs w:val="24"/>
          <w:u w:val="single"/>
        </w:rPr>
        <w:t xml:space="preserve">du </w:t>
      </w:r>
      <w:r w:rsidRPr="000D6B10">
        <w:rPr>
          <w:rFonts w:asciiTheme="minorHAnsi" w:hAnsiTheme="minorHAnsi" w:cstheme="minorHAnsi"/>
          <w:b/>
          <w:sz w:val="24"/>
          <w:szCs w:val="24"/>
          <w:u w:val="single"/>
        </w:rPr>
        <w:t>Parcours</w:t>
      </w:r>
      <w:r w:rsidR="00B74429">
        <w:rPr>
          <w:rFonts w:asciiTheme="minorHAnsi" w:hAnsiTheme="minorHAnsi" w:cstheme="minorHAnsi"/>
          <w:b/>
          <w:sz w:val="24"/>
          <w:szCs w:val="24"/>
          <w:u w:val="single"/>
        </w:rPr>
        <w:t xml:space="preserve"> (</w:t>
      </w:r>
      <w:r w:rsidRPr="000D6B10">
        <w:rPr>
          <w:rFonts w:asciiTheme="minorHAnsi" w:hAnsiTheme="minorHAnsi" w:cstheme="minorHAnsi"/>
          <w:b/>
          <w:sz w:val="24"/>
          <w:szCs w:val="24"/>
          <w:u w:val="single"/>
        </w:rPr>
        <w:t>Natation</w:t>
      </w:r>
      <w:r w:rsidR="00B74429">
        <w:rPr>
          <w:rFonts w:asciiTheme="minorHAnsi" w:hAnsiTheme="minorHAnsi" w:cstheme="minorHAnsi"/>
          <w:b/>
          <w:sz w:val="24"/>
          <w:szCs w:val="24"/>
          <w:u w:val="single"/>
        </w:rPr>
        <w:t>, Cyclisme, Swimrun, Bike &amp; Run, …)</w:t>
      </w:r>
    </w:p>
    <w:p w:rsidR="005A25D4" w:rsidRPr="00DA6BEB" w:rsidRDefault="005A25D4" w:rsidP="00E501BD">
      <w:pPr>
        <w:pStyle w:val="Sansinterligne"/>
        <w:rPr>
          <w:rFonts w:asciiTheme="minorHAnsi" w:hAnsiTheme="minorHAnsi" w:cstheme="minorHAnsi"/>
          <w:b/>
          <w:bCs/>
          <w:sz w:val="24"/>
          <w:szCs w:val="24"/>
        </w:rPr>
      </w:pPr>
      <w:r w:rsidRPr="00DA6BEB">
        <w:rPr>
          <w:rFonts w:asciiTheme="minorHAnsi" w:hAnsiTheme="minorHAnsi" w:cstheme="minorHAnsi"/>
          <w:b/>
          <w:sz w:val="24"/>
          <w:szCs w:val="24"/>
        </w:rPr>
        <w:t>Pour chaque épreuve, indiquer l'accès à l'aire de transition</w:t>
      </w:r>
      <w:r w:rsidR="00B74429">
        <w:rPr>
          <w:rFonts w:asciiTheme="minorHAnsi" w:hAnsiTheme="minorHAnsi" w:cstheme="minorHAnsi"/>
          <w:b/>
          <w:sz w:val="24"/>
          <w:szCs w:val="24"/>
        </w:rPr>
        <w:t xml:space="preserve"> et </w:t>
      </w:r>
      <w:r w:rsidR="00B74429" w:rsidRPr="00DA6BEB">
        <w:rPr>
          <w:rFonts w:asciiTheme="minorHAnsi" w:hAnsiTheme="minorHAnsi" w:cstheme="minorHAnsi"/>
          <w:b/>
          <w:sz w:val="24"/>
          <w:szCs w:val="24"/>
        </w:rPr>
        <w:t>p</w:t>
      </w:r>
      <w:r w:rsidR="00B74429" w:rsidRPr="00DA6BEB">
        <w:rPr>
          <w:rFonts w:asciiTheme="minorHAnsi" w:hAnsiTheme="minorHAnsi" w:cstheme="minorHAnsi"/>
          <w:b/>
          <w:bCs/>
          <w:sz w:val="24"/>
          <w:szCs w:val="24"/>
        </w:rPr>
        <w:t>ositionner les postes des signaleurs et la ou les zones de ravitaillement</w:t>
      </w:r>
    </w:p>
    <w:p w:rsidR="005A25D4" w:rsidRPr="00CD3574" w:rsidRDefault="005A25D4" w:rsidP="005A25D4">
      <w:pPr>
        <w:pStyle w:val="Pieddepage"/>
        <w:tabs>
          <w:tab w:val="clear" w:pos="4536"/>
          <w:tab w:val="clear" w:pos="9072"/>
        </w:tabs>
        <w:rPr>
          <w:rFonts w:asciiTheme="minorHAnsi" w:hAnsiTheme="minorHAnsi" w:cstheme="minorHAnsi"/>
          <w:bCs/>
          <w:szCs w:val="26"/>
        </w:rPr>
      </w:pPr>
    </w:p>
    <w:tbl>
      <w:tblPr>
        <w:tblW w:w="10166" w:type="dxa"/>
        <w:tblInd w:w="17" w:type="dxa"/>
        <w:tblLayout w:type="fixed"/>
        <w:tblCellMar>
          <w:left w:w="71" w:type="dxa"/>
          <w:right w:w="71" w:type="dxa"/>
        </w:tblCellMar>
        <w:tblLook w:val="0000" w:firstRow="0" w:lastRow="0" w:firstColumn="0" w:lastColumn="0" w:noHBand="0" w:noVBand="0"/>
      </w:tblPr>
      <w:tblGrid>
        <w:gridCol w:w="3476"/>
        <w:gridCol w:w="1338"/>
        <w:gridCol w:w="1338"/>
        <w:gridCol w:w="1338"/>
        <w:gridCol w:w="1338"/>
        <w:gridCol w:w="1338"/>
      </w:tblGrid>
      <w:tr w:rsidR="005A25D4" w:rsidRPr="00CD3574" w:rsidTr="00B74429">
        <w:trPr>
          <w:trHeight w:val="449"/>
        </w:trPr>
        <w:tc>
          <w:tcPr>
            <w:tcW w:w="3476" w:type="dxa"/>
            <w:tcBorders>
              <w:top w:val="single" w:sz="4" w:space="0" w:color="000000"/>
              <w:left w:val="single" w:sz="4" w:space="0" w:color="000000"/>
              <w:bottom w:val="single" w:sz="4" w:space="0" w:color="000000"/>
            </w:tcBorders>
            <w:shd w:val="clear" w:color="auto" w:fill="D9D9D9" w:themeFill="background1" w:themeFillShade="D9"/>
            <w:vAlign w:val="center"/>
          </w:tcPr>
          <w:p w:rsidR="005A25D4" w:rsidRPr="00CD3574" w:rsidRDefault="005A25D4" w:rsidP="00DF0605">
            <w:pPr>
              <w:snapToGrid w:val="0"/>
              <w:rPr>
                <w:rFonts w:asciiTheme="minorHAnsi" w:hAnsiTheme="minorHAnsi" w:cstheme="minorHAnsi"/>
                <w:b/>
                <w:bCs/>
                <w:sz w:val="22"/>
                <w:szCs w:val="22"/>
              </w:rPr>
            </w:pPr>
          </w:p>
        </w:tc>
        <w:tc>
          <w:tcPr>
            <w:tcW w:w="1338" w:type="dxa"/>
            <w:tcBorders>
              <w:top w:val="single" w:sz="4" w:space="0" w:color="000000"/>
              <w:left w:val="single" w:sz="4" w:space="0" w:color="000000"/>
              <w:bottom w:val="single" w:sz="4" w:space="0" w:color="000000"/>
            </w:tcBorders>
            <w:shd w:val="clear" w:color="auto" w:fill="auto"/>
            <w:vAlign w:val="center"/>
          </w:tcPr>
          <w:p w:rsidR="005A25D4" w:rsidRPr="00CD3574" w:rsidRDefault="005A25D4" w:rsidP="00DF0605">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1 :</w:t>
            </w:r>
          </w:p>
        </w:tc>
        <w:tc>
          <w:tcPr>
            <w:tcW w:w="1338" w:type="dxa"/>
            <w:tcBorders>
              <w:top w:val="single" w:sz="4" w:space="0" w:color="000000"/>
              <w:left w:val="single" w:sz="4" w:space="0" w:color="000000"/>
              <w:bottom w:val="single" w:sz="4" w:space="0" w:color="000000"/>
            </w:tcBorders>
            <w:shd w:val="clear" w:color="auto" w:fill="auto"/>
            <w:vAlign w:val="center"/>
          </w:tcPr>
          <w:p w:rsidR="005A25D4" w:rsidRPr="00CD3574" w:rsidRDefault="005A25D4" w:rsidP="00DF0605">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2 :</w:t>
            </w:r>
          </w:p>
        </w:tc>
        <w:tc>
          <w:tcPr>
            <w:tcW w:w="1338" w:type="dxa"/>
            <w:tcBorders>
              <w:top w:val="single" w:sz="4" w:space="0" w:color="000000"/>
              <w:left w:val="single" w:sz="4" w:space="0" w:color="000000"/>
              <w:bottom w:val="single" w:sz="4" w:space="0" w:color="000000"/>
            </w:tcBorders>
            <w:shd w:val="clear" w:color="auto" w:fill="auto"/>
            <w:vAlign w:val="center"/>
          </w:tcPr>
          <w:p w:rsidR="005A25D4" w:rsidRPr="00CD3574" w:rsidRDefault="005A25D4" w:rsidP="00DF0605">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3 :</w:t>
            </w:r>
          </w:p>
        </w:tc>
        <w:tc>
          <w:tcPr>
            <w:tcW w:w="1338" w:type="dxa"/>
            <w:tcBorders>
              <w:top w:val="single" w:sz="4" w:space="0" w:color="000000"/>
              <w:left w:val="single" w:sz="4" w:space="0" w:color="000000"/>
              <w:bottom w:val="single" w:sz="4" w:space="0" w:color="000000"/>
            </w:tcBorders>
            <w:vAlign w:val="center"/>
          </w:tcPr>
          <w:p w:rsidR="005A25D4" w:rsidRPr="00CD3574" w:rsidRDefault="005A25D4" w:rsidP="00DF0605">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w:t>
            </w:r>
            <w:r w:rsidR="00041389">
              <w:rPr>
                <w:rFonts w:asciiTheme="minorHAnsi" w:hAnsiTheme="minorHAnsi" w:cstheme="minorHAnsi"/>
                <w:b/>
                <w:bCs/>
                <w:sz w:val="22"/>
                <w:szCs w:val="22"/>
              </w:rPr>
              <w:t xml:space="preserve">4 </w:t>
            </w:r>
            <w:r w:rsidRPr="00CD3574">
              <w:rPr>
                <w:rFonts w:asciiTheme="minorHAnsi" w:hAnsiTheme="minorHAnsi" w:cstheme="minorHAnsi"/>
                <w:b/>
                <w:bCs/>
                <w:sz w:val="22"/>
                <w:szCs w:val="22"/>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25D4" w:rsidRPr="00CD3574" w:rsidRDefault="005A25D4" w:rsidP="00DF0605">
            <w:pPr>
              <w:pStyle w:val="Contenudetableau"/>
              <w:snapToGrid w:val="0"/>
              <w:rPr>
                <w:rFonts w:asciiTheme="minorHAnsi" w:hAnsiTheme="minorHAnsi" w:cstheme="minorHAnsi"/>
              </w:rPr>
            </w:pPr>
            <w:r w:rsidRPr="00CD3574">
              <w:rPr>
                <w:rFonts w:asciiTheme="minorHAnsi" w:hAnsiTheme="minorHAnsi" w:cstheme="minorHAnsi"/>
                <w:b/>
                <w:bCs/>
                <w:sz w:val="22"/>
                <w:szCs w:val="22"/>
              </w:rPr>
              <w:t>Épreuve </w:t>
            </w:r>
            <w:r w:rsidR="00041389">
              <w:rPr>
                <w:rFonts w:asciiTheme="minorHAnsi" w:hAnsiTheme="minorHAnsi" w:cstheme="minorHAnsi"/>
                <w:b/>
                <w:bCs/>
                <w:sz w:val="22"/>
                <w:szCs w:val="22"/>
              </w:rPr>
              <w:t xml:space="preserve">5 </w:t>
            </w:r>
            <w:r w:rsidRPr="00CD3574">
              <w:rPr>
                <w:rFonts w:asciiTheme="minorHAnsi" w:hAnsiTheme="minorHAnsi" w:cstheme="minorHAnsi"/>
                <w:b/>
                <w:bCs/>
                <w:sz w:val="22"/>
                <w:szCs w:val="22"/>
              </w:rPr>
              <w:t>:</w:t>
            </w:r>
          </w:p>
        </w:tc>
      </w:tr>
      <w:tr w:rsidR="00041389" w:rsidRPr="00CD3574" w:rsidTr="00B74429">
        <w:trPr>
          <w:trHeight w:val="454"/>
        </w:trPr>
        <w:tc>
          <w:tcPr>
            <w:tcW w:w="3476" w:type="dxa"/>
            <w:tcBorders>
              <w:left w:val="single" w:sz="4" w:space="0" w:color="000000"/>
              <w:bottom w:val="single" w:sz="4" w:space="0" w:color="000000"/>
            </w:tcBorders>
            <w:shd w:val="clear" w:color="auto" w:fill="auto"/>
            <w:vAlign w:val="center"/>
          </w:tcPr>
          <w:p w:rsidR="00041389" w:rsidRPr="00CD3574" w:rsidRDefault="00041389" w:rsidP="00041389">
            <w:pPr>
              <w:rPr>
                <w:rFonts w:asciiTheme="minorHAnsi" w:hAnsiTheme="minorHAnsi" w:cstheme="minorHAnsi"/>
              </w:rPr>
            </w:pPr>
            <w:r w:rsidRPr="00CD3574">
              <w:rPr>
                <w:rFonts w:asciiTheme="minorHAnsi" w:hAnsiTheme="minorHAnsi" w:cstheme="minorHAnsi"/>
                <w:b/>
                <w:bCs/>
              </w:rPr>
              <w:t>Distance TOTALE en mètres</w:t>
            </w:r>
          </w:p>
        </w:tc>
        <w:tc>
          <w:tcPr>
            <w:tcW w:w="1338" w:type="dxa"/>
            <w:tcBorders>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4200</w:t>
            </w:r>
          </w:p>
        </w:tc>
        <w:tc>
          <w:tcPr>
            <w:tcW w:w="1338" w:type="dxa"/>
            <w:tcBorders>
              <w:left w:val="single" w:sz="4" w:space="0" w:color="000000"/>
              <w:bottom w:val="single" w:sz="4" w:space="0" w:color="000000"/>
            </w:tcBorders>
            <w:shd w:val="clear" w:color="auto" w:fill="auto"/>
            <w:vAlign w:val="center"/>
          </w:tcPr>
          <w:p w:rsidR="00041389" w:rsidRPr="00B400BB" w:rsidRDefault="00041389" w:rsidP="00041389">
            <w:pPr>
              <w:pStyle w:val="Sansinterligne"/>
              <w:jc w:val="center"/>
              <w:rPr>
                <w:rFonts w:asciiTheme="minorHAnsi" w:hAnsiTheme="minorHAnsi" w:cstheme="minorHAnsi"/>
              </w:rPr>
            </w:pPr>
            <w:r>
              <w:rPr>
                <w:rFonts w:asciiTheme="minorHAnsi" w:hAnsiTheme="minorHAnsi" w:cstheme="minorHAnsi"/>
              </w:rPr>
              <w:t>4200</w:t>
            </w:r>
          </w:p>
        </w:tc>
        <w:tc>
          <w:tcPr>
            <w:tcW w:w="1338" w:type="dxa"/>
            <w:tcBorders>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4200</w:t>
            </w:r>
          </w:p>
        </w:tc>
        <w:tc>
          <w:tcPr>
            <w:tcW w:w="1338" w:type="dxa"/>
            <w:tcBorders>
              <w:left w:val="single" w:sz="4" w:space="0" w:color="000000"/>
              <w:bottom w:val="single" w:sz="4" w:space="0" w:color="000000"/>
            </w:tcBorders>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2100</w:t>
            </w:r>
          </w:p>
        </w:tc>
        <w:tc>
          <w:tcPr>
            <w:tcW w:w="1338" w:type="dxa"/>
            <w:tcBorders>
              <w:left w:val="single" w:sz="4" w:space="0" w:color="000000"/>
              <w:bottom w:val="single" w:sz="4" w:space="0" w:color="000000"/>
              <w:right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4200</w:t>
            </w:r>
          </w:p>
        </w:tc>
      </w:tr>
      <w:tr w:rsidR="00041389" w:rsidRPr="00CD3574" w:rsidTr="00B74429">
        <w:trPr>
          <w:trHeight w:val="454"/>
        </w:trPr>
        <w:tc>
          <w:tcPr>
            <w:tcW w:w="3476"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rPr>
                <w:rFonts w:asciiTheme="minorHAnsi" w:hAnsiTheme="minorHAnsi" w:cstheme="minorHAnsi"/>
              </w:rPr>
            </w:pPr>
            <w:r w:rsidRPr="00CD3574">
              <w:rPr>
                <w:rFonts w:asciiTheme="minorHAnsi" w:hAnsiTheme="minorHAnsi" w:cstheme="minorHAnsi"/>
                <w:b/>
                <w:bCs/>
              </w:rPr>
              <w:t>Nombre de tours</w:t>
            </w: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w:t>
            </w: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B400BB" w:rsidRDefault="00041389" w:rsidP="00041389">
            <w:pPr>
              <w:pStyle w:val="Sansinterligne"/>
              <w:jc w:val="center"/>
              <w:rPr>
                <w:rFonts w:asciiTheme="minorHAnsi" w:hAnsiTheme="minorHAnsi" w:cstheme="minorHAnsi"/>
              </w:rPr>
            </w:pPr>
            <w:r>
              <w:rPr>
                <w:rFonts w:asciiTheme="minorHAnsi" w:hAnsiTheme="minorHAnsi" w:cstheme="minorHAnsi"/>
              </w:rPr>
              <w:t>2</w:t>
            </w: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w:t>
            </w:r>
          </w:p>
        </w:tc>
        <w:tc>
          <w:tcPr>
            <w:tcW w:w="1338" w:type="dxa"/>
            <w:tcBorders>
              <w:top w:val="single" w:sz="4" w:space="0" w:color="000000"/>
              <w:left w:val="single" w:sz="4" w:space="0" w:color="000000"/>
              <w:bottom w:val="single" w:sz="4" w:space="0" w:color="000000"/>
            </w:tcBorders>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1</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w:t>
            </w:r>
          </w:p>
        </w:tc>
      </w:tr>
      <w:tr w:rsidR="00041389" w:rsidRPr="00CD3574" w:rsidTr="00B74429">
        <w:trPr>
          <w:trHeight w:val="454"/>
        </w:trPr>
        <w:tc>
          <w:tcPr>
            <w:tcW w:w="3476" w:type="dxa"/>
            <w:tcBorders>
              <w:left w:val="single" w:sz="4" w:space="0" w:color="000000"/>
              <w:bottom w:val="single" w:sz="4" w:space="0" w:color="000000"/>
            </w:tcBorders>
            <w:shd w:val="clear" w:color="auto" w:fill="auto"/>
            <w:vAlign w:val="center"/>
          </w:tcPr>
          <w:p w:rsidR="00041389" w:rsidRPr="00CD3574" w:rsidRDefault="00041389" w:rsidP="00041389">
            <w:pPr>
              <w:rPr>
                <w:rFonts w:asciiTheme="minorHAnsi" w:hAnsiTheme="minorHAnsi" w:cstheme="minorHAnsi"/>
              </w:rPr>
            </w:pPr>
            <w:r w:rsidRPr="00CD3574">
              <w:rPr>
                <w:rFonts w:asciiTheme="minorHAnsi" w:hAnsiTheme="minorHAnsi" w:cstheme="minorHAnsi"/>
                <w:i/>
                <w:iCs/>
                <w:highlight w:val="yellow"/>
              </w:rPr>
              <w:t>Si plusieurs tours, Type de comptage ?</w:t>
            </w:r>
          </w:p>
        </w:tc>
        <w:tc>
          <w:tcPr>
            <w:tcW w:w="1338" w:type="dxa"/>
            <w:tcBorders>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sidRPr="00A86B43">
              <w:rPr>
                <w:rFonts w:asciiTheme="minorHAnsi" w:hAnsiTheme="minorHAnsi" w:cstheme="minorHAnsi"/>
                <w:sz w:val="18"/>
              </w:rPr>
              <w:t>Chronométrage</w:t>
            </w:r>
          </w:p>
        </w:tc>
        <w:tc>
          <w:tcPr>
            <w:tcW w:w="1338" w:type="dxa"/>
            <w:tcBorders>
              <w:left w:val="single" w:sz="4" w:space="0" w:color="000000"/>
              <w:bottom w:val="single" w:sz="4" w:space="0" w:color="000000"/>
            </w:tcBorders>
            <w:shd w:val="clear" w:color="auto" w:fill="auto"/>
            <w:vAlign w:val="center"/>
          </w:tcPr>
          <w:p w:rsidR="00041389" w:rsidRDefault="00041389" w:rsidP="00041389">
            <w:pPr>
              <w:jc w:val="center"/>
            </w:pPr>
            <w:r w:rsidRPr="00E82045">
              <w:rPr>
                <w:rFonts w:asciiTheme="minorHAnsi" w:hAnsiTheme="minorHAnsi" w:cstheme="minorHAnsi"/>
                <w:sz w:val="18"/>
              </w:rPr>
              <w:t>Chronométrage</w:t>
            </w:r>
          </w:p>
        </w:tc>
        <w:tc>
          <w:tcPr>
            <w:tcW w:w="1338" w:type="dxa"/>
            <w:tcBorders>
              <w:left w:val="single" w:sz="4" w:space="0" w:color="000000"/>
              <w:bottom w:val="single" w:sz="4" w:space="0" w:color="000000"/>
            </w:tcBorders>
            <w:shd w:val="clear" w:color="auto" w:fill="auto"/>
            <w:vAlign w:val="center"/>
          </w:tcPr>
          <w:p w:rsidR="00041389" w:rsidRDefault="00041389" w:rsidP="00041389">
            <w:pPr>
              <w:jc w:val="center"/>
            </w:pPr>
            <w:r w:rsidRPr="00E82045">
              <w:rPr>
                <w:rFonts w:asciiTheme="minorHAnsi" w:hAnsiTheme="minorHAnsi" w:cstheme="minorHAnsi"/>
                <w:sz w:val="18"/>
              </w:rPr>
              <w:t>Chronométrage</w:t>
            </w:r>
          </w:p>
        </w:tc>
        <w:tc>
          <w:tcPr>
            <w:tcW w:w="1338" w:type="dxa"/>
            <w:tcBorders>
              <w:left w:val="single" w:sz="4" w:space="0" w:color="000000"/>
              <w:bottom w:val="single" w:sz="4" w:space="0" w:color="000000"/>
            </w:tcBorders>
            <w:vAlign w:val="center"/>
          </w:tcPr>
          <w:p w:rsidR="00041389" w:rsidRDefault="00041389" w:rsidP="00041389">
            <w:pPr>
              <w:jc w:val="center"/>
            </w:pPr>
            <w:r w:rsidRPr="00E82045">
              <w:rPr>
                <w:rFonts w:asciiTheme="minorHAnsi" w:hAnsiTheme="minorHAnsi" w:cstheme="minorHAnsi"/>
                <w:sz w:val="18"/>
              </w:rPr>
              <w:t>Chronométrage</w:t>
            </w:r>
          </w:p>
        </w:tc>
        <w:tc>
          <w:tcPr>
            <w:tcW w:w="1338" w:type="dxa"/>
            <w:tcBorders>
              <w:left w:val="single" w:sz="4" w:space="0" w:color="000000"/>
              <w:bottom w:val="single" w:sz="4" w:space="0" w:color="000000"/>
              <w:right w:val="single" w:sz="4" w:space="0" w:color="000000"/>
            </w:tcBorders>
            <w:shd w:val="clear" w:color="auto" w:fill="auto"/>
            <w:vAlign w:val="center"/>
          </w:tcPr>
          <w:p w:rsidR="00041389" w:rsidRDefault="00041389" w:rsidP="00041389">
            <w:pPr>
              <w:jc w:val="center"/>
            </w:pPr>
            <w:r w:rsidRPr="00E82045">
              <w:rPr>
                <w:rFonts w:asciiTheme="minorHAnsi" w:hAnsiTheme="minorHAnsi" w:cstheme="minorHAnsi"/>
                <w:sz w:val="18"/>
              </w:rPr>
              <w:t>Chronométrage</w:t>
            </w:r>
          </w:p>
        </w:tc>
      </w:tr>
    </w:tbl>
    <w:p w:rsidR="000D6B10" w:rsidRDefault="000D6B10" w:rsidP="007F2BAF">
      <w:pPr>
        <w:pStyle w:val="Pieddepage"/>
        <w:tabs>
          <w:tab w:val="clear" w:pos="4536"/>
          <w:tab w:val="clear" w:pos="9072"/>
        </w:tabs>
        <w:rPr>
          <w:rFonts w:asciiTheme="minorHAnsi" w:hAnsiTheme="minorHAnsi" w:cstheme="minorHAnsi"/>
          <w:bCs/>
          <w:sz w:val="24"/>
          <w:szCs w:val="24"/>
        </w:rPr>
      </w:pPr>
    </w:p>
    <w:p w:rsidR="00041389" w:rsidRPr="00106A34" w:rsidRDefault="00041389" w:rsidP="00041389">
      <w:pPr>
        <w:pStyle w:val="Pieddepage"/>
        <w:tabs>
          <w:tab w:val="clear" w:pos="4536"/>
          <w:tab w:val="clear" w:pos="9072"/>
        </w:tabs>
        <w:jc w:val="center"/>
        <w:rPr>
          <w:rFonts w:asciiTheme="minorHAnsi" w:hAnsiTheme="minorHAnsi" w:cstheme="minorHAnsi"/>
          <w:b/>
          <w:bCs/>
          <w:i/>
          <w:color w:val="0000FF"/>
          <w:sz w:val="28"/>
          <w:szCs w:val="28"/>
        </w:rPr>
      </w:pPr>
      <w:r w:rsidRPr="00106A34">
        <w:rPr>
          <w:rFonts w:asciiTheme="minorHAnsi" w:hAnsiTheme="minorHAnsi" w:cstheme="minorHAnsi"/>
          <w:b/>
          <w:bCs/>
          <w:i/>
          <w:color w:val="0000FF"/>
          <w:sz w:val="28"/>
          <w:szCs w:val="28"/>
        </w:rPr>
        <w:t>Voir parcours joint</w:t>
      </w:r>
      <w:r>
        <w:rPr>
          <w:rFonts w:asciiTheme="minorHAnsi" w:hAnsiTheme="minorHAnsi" w:cstheme="minorHAnsi"/>
          <w:b/>
          <w:bCs/>
          <w:i/>
          <w:color w:val="0000FF"/>
          <w:sz w:val="28"/>
          <w:szCs w:val="28"/>
        </w:rPr>
        <w:t xml:space="preserve"> à ce dossier</w:t>
      </w:r>
    </w:p>
    <w:p w:rsidR="00041389" w:rsidRDefault="00041389" w:rsidP="007F2BAF">
      <w:pPr>
        <w:pStyle w:val="Pieddepage"/>
        <w:tabs>
          <w:tab w:val="clear" w:pos="4536"/>
          <w:tab w:val="clear" w:pos="9072"/>
        </w:tabs>
        <w:rPr>
          <w:rFonts w:asciiTheme="minorHAnsi" w:hAnsiTheme="minorHAnsi" w:cstheme="minorHAnsi"/>
          <w:bCs/>
          <w:sz w:val="24"/>
          <w:szCs w:val="24"/>
        </w:rPr>
      </w:pPr>
    </w:p>
    <w:p w:rsidR="00591E17" w:rsidRDefault="00591E17" w:rsidP="007F2BAF">
      <w:pPr>
        <w:pStyle w:val="Pieddepage"/>
        <w:tabs>
          <w:tab w:val="clear" w:pos="4536"/>
          <w:tab w:val="clear" w:pos="9072"/>
        </w:tabs>
        <w:rPr>
          <w:rFonts w:asciiTheme="minorHAnsi" w:hAnsiTheme="minorHAnsi" w:cstheme="minorHAnsi"/>
          <w:bCs/>
          <w:sz w:val="24"/>
          <w:szCs w:val="24"/>
        </w:rPr>
      </w:pPr>
    </w:p>
    <w:p w:rsidR="00591E17" w:rsidRPr="007107BE" w:rsidRDefault="00591E17" w:rsidP="00591E17">
      <w:pPr>
        <w:pStyle w:val="Pieddepage"/>
        <w:tabs>
          <w:tab w:val="clear" w:pos="4536"/>
          <w:tab w:val="clear" w:pos="9072"/>
        </w:tabs>
        <w:rPr>
          <w:rFonts w:asciiTheme="minorHAnsi" w:hAnsiTheme="minorHAnsi" w:cstheme="minorHAnsi"/>
          <w:b/>
          <w:bCs/>
          <w:sz w:val="24"/>
          <w:szCs w:val="24"/>
        </w:rPr>
      </w:pPr>
      <w:r w:rsidRPr="007107BE">
        <w:rPr>
          <w:rFonts w:asciiTheme="minorHAnsi" w:hAnsiTheme="minorHAnsi" w:cstheme="minorHAnsi"/>
          <w:b/>
          <w:bCs/>
          <w:sz w:val="24"/>
          <w:szCs w:val="24"/>
          <w:u w:val="single"/>
        </w:rPr>
        <w:t>Cas particulier du Bike &amp; Run :</w:t>
      </w:r>
      <w:r w:rsidRPr="007107BE">
        <w:rPr>
          <w:rFonts w:asciiTheme="minorHAnsi" w:hAnsiTheme="minorHAnsi" w:cstheme="minorHAnsi"/>
          <w:b/>
          <w:bCs/>
          <w:sz w:val="24"/>
          <w:szCs w:val="24"/>
        </w:rPr>
        <w:t xml:space="preserve"> Organisation de la procédure de départ (RGF 2019 : </w:t>
      </w:r>
      <w:r w:rsidR="00FF4943">
        <w:rPr>
          <w:rFonts w:asciiTheme="minorHAnsi" w:hAnsiTheme="minorHAnsi" w:cstheme="minorHAnsi"/>
          <w:b/>
          <w:bCs/>
          <w:sz w:val="24"/>
          <w:szCs w:val="24"/>
        </w:rPr>
        <w:t>p 66)</w:t>
      </w:r>
    </w:p>
    <w:p w:rsidR="00591E17" w:rsidRDefault="00591E17" w:rsidP="00591E17">
      <w:pPr>
        <w:pStyle w:val="Pieddepage"/>
        <w:tabs>
          <w:tab w:val="clear" w:pos="4536"/>
          <w:tab w:val="clear" w:pos="9072"/>
        </w:tabs>
        <w:rPr>
          <w:rFonts w:asciiTheme="minorHAnsi" w:hAnsiTheme="minorHAnsi" w:cstheme="minorHAnsi"/>
          <w:bCs/>
          <w:sz w:val="24"/>
          <w:szCs w:val="24"/>
        </w:rPr>
      </w:pPr>
    </w:p>
    <w:p w:rsidR="00591E17" w:rsidRPr="00B96644" w:rsidRDefault="00591E17" w:rsidP="00591E17">
      <w:pPr>
        <w:autoSpaceDN w:val="0"/>
        <w:adjustRightInd w:val="0"/>
        <w:spacing w:after="360"/>
        <w:jc w:val="both"/>
        <w:rPr>
          <w:rFonts w:asciiTheme="minorHAnsi" w:hAnsiTheme="minorHAnsi" w:cstheme="minorHAnsi"/>
          <w:sz w:val="24"/>
          <w:szCs w:val="24"/>
        </w:rPr>
      </w:pPr>
      <w:r w:rsidRPr="007107BE">
        <w:rPr>
          <w:rFonts w:asciiTheme="minorHAnsi" w:hAnsiTheme="minorHAnsi" w:cstheme="minorHAnsi"/>
          <w:bCs/>
          <w:sz w:val="24"/>
          <w:szCs w:val="24"/>
        </w:rPr>
        <w:t>Les départs</w:t>
      </w:r>
      <w:r w:rsidRPr="00B96644">
        <w:rPr>
          <w:rFonts w:asciiTheme="minorHAnsi" w:hAnsiTheme="minorHAnsi" w:cstheme="minorHAnsi"/>
          <w:b/>
          <w:bCs/>
          <w:sz w:val="24"/>
          <w:szCs w:val="24"/>
        </w:rPr>
        <w:t xml:space="preserve"> </w:t>
      </w:r>
      <w:r w:rsidRPr="00B96644">
        <w:rPr>
          <w:rFonts w:asciiTheme="minorHAnsi" w:hAnsiTheme="minorHAnsi" w:cstheme="minorHAnsi"/>
          <w:sz w:val="24"/>
          <w:szCs w:val="24"/>
        </w:rPr>
        <w:t>peuvent être organisés de trois manières</w:t>
      </w:r>
      <w:r>
        <w:rPr>
          <w:rFonts w:cstheme="minorHAnsi"/>
          <w:sz w:val="24"/>
          <w:szCs w:val="24"/>
        </w:rPr>
        <w:t xml:space="preserve"> </w:t>
      </w:r>
      <w:r w:rsidRPr="00B96644">
        <w:rPr>
          <w:rFonts w:asciiTheme="minorHAnsi" w:hAnsiTheme="minorHAnsi" w:cstheme="minorHAnsi"/>
          <w:sz w:val="24"/>
          <w:szCs w:val="24"/>
        </w:rPr>
        <w:t>différentes selon la configuration du terrain :</w:t>
      </w:r>
    </w:p>
    <w:p w:rsidR="00591E17" w:rsidRPr="007107BE" w:rsidRDefault="00591E17" w:rsidP="00591E17">
      <w:pPr>
        <w:pStyle w:val="Paragraphedeliste"/>
        <w:numPr>
          <w:ilvl w:val="1"/>
          <w:numId w:val="48"/>
        </w:numPr>
        <w:autoSpaceDN w:val="0"/>
        <w:adjustRightInd w:val="0"/>
        <w:spacing w:after="240"/>
        <w:ind w:left="357" w:hanging="357"/>
        <w:contextualSpacing w:val="0"/>
        <w:jc w:val="both"/>
        <w:rPr>
          <w:rFonts w:asciiTheme="minorHAnsi" w:hAnsiTheme="minorHAnsi" w:cstheme="minorHAnsi"/>
          <w:sz w:val="24"/>
          <w:szCs w:val="24"/>
        </w:rPr>
      </w:pPr>
      <w:r w:rsidRPr="007107BE">
        <w:rPr>
          <w:rFonts w:asciiTheme="minorHAnsi" w:hAnsiTheme="minorHAnsi" w:cstheme="minorHAnsi"/>
          <w:sz w:val="24"/>
          <w:szCs w:val="24"/>
        </w:rPr>
        <w:t>Départs en lignes séparées de 50m, les coureurs à</w:t>
      </w:r>
      <w:r w:rsidRPr="007107BE">
        <w:rPr>
          <w:rFonts w:cstheme="minorHAnsi"/>
          <w:sz w:val="24"/>
          <w:szCs w:val="24"/>
        </w:rPr>
        <w:t xml:space="preserve"> </w:t>
      </w:r>
      <w:r w:rsidRPr="007107BE">
        <w:rPr>
          <w:rFonts w:asciiTheme="minorHAnsi" w:hAnsiTheme="minorHAnsi" w:cstheme="minorHAnsi"/>
          <w:sz w:val="24"/>
          <w:szCs w:val="24"/>
        </w:rPr>
        <w:t>pied sur la première ligne et les cyclistes sur la</w:t>
      </w:r>
      <w:r w:rsidRPr="007107BE">
        <w:rPr>
          <w:rFonts w:cstheme="minorHAnsi"/>
          <w:sz w:val="24"/>
          <w:szCs w:val="24"/>
        </w:rPr>
        <w:t xml:space="preserve"> </w:t>
      </w:r>
      <w:r w:rsidRPr="007107BE">
        <w:rPr>
          <w:rFonts w:asciiTheme="minorHAnsi" w:hAnsiTheme="minorHAnsi" w:cstheme="minorHAnsi"/>
          <w:sz w:val="24"/>
          <w:szCs w:val="24"/>
        </w:rPr>
        <w:t>seconde ligne. Le signal de départ sera donné dans</w:t>
      </w:r>
      <w:r w:rsidRPr="007107BE">
        <w:rPr>
          <w:rFonts w:cstheme="minorHAnsi"/>
          <w:sz w:val="24"/>
          <w:szCs w:val="24"/>
        </w:rPr>
        <w:t xml:space="preserve"> </w:t>
      </w:r>
      <w:r w:rsidRPr="007107BE">
        <w:rPr>
          <w:rFonts w:asciiTheme="minorHAnsi" w:hAnsiTheme="minorHAnsi" w:cstheme="minorHAnsi"/>
          <w:sz w:val="24"/>
          <w:szCs w:val="24"/>
        </w:rPr>
        <w:t xml:space="preserve">un premier temps aux coureurs </w:t>
      </w:r>
      <w:r w:rsidRPr="007107BE">
        <w:rPr>
          <w:rFonts w:cstheme="minorHAnsi"/>
          <w:sz w:val="24"/>
          <w:szCs w:val="24"/>
        </w:rPr>
        <w:t>p</w:t>
      </w:r>
      <w:r w:rsidRPr="007107BE">
        <w:rPr>
          <w:rFonts w:asciiTheme="minorHAnsi" w:hAnsiTheme="minorHAnsi" w:cstheme="minorHAnsi"/>
          <w:sz w:val="24"/>
          <w:szCs w:val="24"/>
        </w:rPr>
        <w:t>uis 30 secondes</w:t>
      </w:r>
      <w:r w:rsidRPr="007107BE">
        <w:rPr>
          <w:rFonts w:cstheme="minorHAnsi"/>
          <w:sz w:val="24"/>
          <w:szCs w:val="24"/>
        </w:rPr>
        <w:t xml:space="preserve"> </w:t>
      </w:r>
      <w:r w:rsidRPr="007107BE">
        <w:rPr>
          <w:rFonts w:asciiTheme="minorHAnsi" w:hAnsiTheme="minorHAnsi" w:cstheme="minorHAnsi"/>
          <w:sz w:val="24"/>
          <w:szCs w:val="24"/>
        </w:rPr>
        <w:t>plus tard aux cyclistes.</w:t>
      </w:r>
    </w:p>
    <w:p w:rsidR="00591E17" w:rsidRPr="007107BE" w:rsidRDefault="00591E17" w:rsidP="00591E17">
      <w:pPr>
        <w:pStyle w:val="Paragraphedeliste"/>
        <w:numPr>
          <w:ilvl w:val="1"/>
          <w:numId w:val="48"/>
        </w:numPr>
        <w:autoSpaceDN w:val="0"/>
        <w:adjustRightInd w:val="0"/>
        <w:spacing w:after="240"/>
        <w:ind w:left="357" w:hanging="357"/>
        <w:contextualSpacing w:val="0"/>
        <w:jc w:val="both"/>
        <w:rPr>
          <w:rFonts w:asciiTheme="minorHAnsi" w:hAnsiTheme="minorHAnsi" w:cstheme="minorHAnsi"/>
          <w:sz w:val="24"/>
          <w:szCs w:val="24"/>
        </w:rPr>
      </w:pPr>
      <w:r w:rsidRPr="007107BE">
        <w:rPr>
          <w:rFonts w:asciiTheme="minorHAnsi" w:hAnsiTheme="minorHAnsi" w:cstheme="minorHAnsi"/>
          <w:sz w:val="24"/>
          <w:szCs w:val="24"/>
        </w:rPr>
        <w:t>Départs en lignes séparées de 100m, les cyclistes</w:t>
      </w:r>
      <w:r w:rsidRPr="007107BE">
        <w:rPr>
          <w:rFonts w:cstheme="minorHAnsi"/>
          <w:sz w:val="24"/>
          <w:szCs w:val="24"/>
        </w:rPr>
        <w:t xml:space="preserve"> </w:t>
      </w:r>
      <w:r w:rsidRPr="007107BE">
        <w:rPr>
          <w:rFonts w:asciiTheme="minorHAnsi" w:hAnsiTheme="minorHAnsi" w:cstheme="minorHAnsi"/>
          <w:sz w:val="24"/>
          <w:szCs w:val="24"/>
        </w:rPr>
        <w:t>sur la première ligne et les coureurs à pied sur la seconde ligne. Le signal de départ sera donné</w:t>
      </w:r>
      <w:r w:rsidRPr="007107BE">
        <w:rPr>
          <w:rFonts w:cstheme="minorHAnsi"/>
          <w:sz w:val="24"/>
          <w:szCs w:val="24"/>
        </w:rPr>
        <w:t xml:space="preserve"> </w:t>
      </w:r>
      <w:r w:rsidRPr="007107BE">
        <w:rPr>
          <w:rFonts w:asciiTheme="minorHAnsi" w:hAnsiTheme="minorHAnsi" w:cstheme="minorHAnsi"/>
          <w:sz w:val="24"/>
          <w:szCs w:val="24"/>
        </w:rPr>
        <w:t>simultanément.</w:t>
      </w:r>
    </w:p>
    <w:p w:rsidR="00591E17" w:rsidRDefault="00591E17" w:rsidP="00591E17">
      <w:pPr>
        <w:pStyle w:val="Paragraphedeliste"/>
        <w:numPr>
          <w:ilvl w:val="1"/>
          <w:numId w:val="48"/>
        </w:numPr>
        <w:autoSpaceDN w:val="0"/>
        <w:adjustRightInd w:val="0"/>
        <w:ind w:left="357" w:hanging="357"/>
        <w:jc w:val="both"/>
        <w:rPr>
          <w:rFonts w:asciiTheme="minorHAnsi" w:hAnsiTheme="minorHAnsi" w:cstheme="minorHAnsi"/>
          <w:sz w:val="24"/>
          <w:szCs w:val="24"/>
        </w:rPr>
      </w:pPr>
      <w:r w:rsidRPr="007107BE">
        <w:rPr>
          <w:rFonts w:asciiTheme="minorHAnsi" w:hAnsiTheme="minorHAnsi" w:cstheme="minorHAnsi"/>
          <w:sz w:val="24"/>
          <w:szCs w:val="24"/>
        </w:rPr>
        <w:t>Départ des coureurs à pieds sur une boucle</w:t>
      </w:r>
      <w:r w:rsidRPr="007107BE">
        <w:rPr>
          <w:rFonts w:cstheme="minorHAnsi"/>
          <w:sz w:val="24"/>
          <w:szCs w:val="24"/>
        </w:rPr>
        <w:t xml:space="preserve"> </w:t>
      </w:r>
      <w:r w:rsidRPr="007107BE">
        <w:rPr>
          <w:rFonts w:asciiTheme="minorHAnsi" w:hAnsiTheme="minorHAnsi" w:cstheme="minorHAnsi"/>
          <w:sz w:val="24"/>
          <w:szCs w:val="24"/>
        </w:rPr>
        <w:t>pédestre de 300 à 600m, les cyclistes ne prennent le</w:t>
      </w:r>
      <w:r w:rsidRPr="007107BE">
        <w:rPr>
          <w:rFonts w:cstheme="minorHAnsi"/>
          <w:sz w:val="24"/>
          <w:szCs w:val="24"/>
        </w:rPr>
        <w:t xml:space="preserve"> </w:t>
      </w:r>
      <w:r w:rsidRPr="007107BE">
        <w:rPr>
          <w:rFonts w:asciiTheme="minorHAnsi" w:hAnsiTheme="minorHAnsi" w:cstheme="minorHAnsi"/>
          <w:sz w:val="24"/>
          <w:szCs w:val="24"/>
        </w:rPr>
        <w:t>départ qu’au passage de leur partenaire devant eux.</w:t>
      </w:r>
    </w:p>
    <w:p w:rsidR="00591E17" w:rsidRDefault="00591E17" w:rsidP="00591E17">
      <w:pPr>
        <w:autoSpaceDN w:val="0"/>
        <w:adjustRightInd w:val="0"/>
        <w:jc w:val="both"/>
        <w:rPr>
          <w:rFonts w:asciiTheme="minorHAnsi" w:hAnsiTheme="minorHAnsi" w:cstheme="minorHAnsi"/>
          <w:sz w:val="24"/>
          <w:szCs w:val="24"/>
        </w:rPr>
      </w:pPr>
    </w:p>
    <w:p w:rsidR="00591E17" w:rsidRDefault="00591E17" w:rsidP="00591E17">
      <w:pPr>
        <w:autoSpaceDN w:val="0"/>
        <w:adjustRightInd w:val="0"/>
        <w:jc w:val="both"/>
        <w:rPr>
          <w:rFonts w:asciiTheme="minorHAnsi" w:hAnsiTheme="minorHAnsi" w:cstheme="minorHAnsi"/>
          <w:sz w:val="24"/>
          <w:szCs w:val="24"/>
        </w:rPr>
      </w:pPr>
    </w:p>
    <w:p w:rsidR="00591E17" w:rsidRPr="007107BE" w:rsidRDefault="00591E17" w:rsidP="00591E17">
      <w:pPr>
        <w:autoSpaceDN w:val="0"/>
        <w:adjustRightInd w:val="0"/>
        <w:spacing w:after="240"/>
        <w:jc w:val="both"/>
        <w:rPr>
          <w:rFonts w:asciiTheme="minorHAnsi" w:hAnsiTheme="minorHAnsi" w:cstheme="minorHAnsi"/>
          <w:i/>
          <w:sz w:val="24"/>
          <w:szCs w:val="24"/>
        </w:rPr>
      </w:pPr>
      <w:r w:rsidRPr="007107BE">
        <w:rPr>
          <w:rFonts w:asciiTheme="minorHAnsi" w:hAnsiTheme="minorHAnsi" w:cstheme="minorHAnsi"/>
          <w:b/>
          <w:sz w:val="24"/>
          <w:szCs w:val="24"/>
          <w:u w:val="single"/>
        </w:rPr>
        <w:t>Votre choix :</w:t>
      </w:r>
      <w:proofErr w:type="gramStart"/>
      <w:r>
        <w:rPr>
          <w:rFonts w:asciiTheme="minorHAnsi" w:hAnsiTheme="minorHAnsi" w:cstheme="minorHAnsi"/>
          <w:sz w:val="24"/>
          <w:szCs w:val="24"/>
        </w:rPr>
        <w:t xml:space="preserve">   </w:t>
      </w:r>
      <w:r w:rsidRPr="007107BE">
        <w:rPr>
          <w:rFonts w:asciiTheme="minorHAnsi" w:hAnsiTheme="minorHAnsi" w:cstheme="minorHAnsi"/>
          <w:i/>
          <w:sz w:val="24"/>
          <w:szCs w:val="24"/>
        </w:rPr>
        <w:t>(</w:t>
      </w:r>
      <w:proofErr w:type="gramEnd"/>
      <w:r w:rsidRPr="007107BE">
        <w:rPr>
          <w:rFonts w:asciiTheme="minorHAnsi" w:hAnsiTheme="minorHAnsi" w:cstheme="minorHAnsi"/>
          <w:i/>
          <w:sz w:val="24"/>
          <w:szCs w:val="24"/>
        </w:rPr>
        <w:t>une seule réponse possible)</w:t>
      </w:r>
    </w:p>
    <w:p w:rsidR="00591E17" w:rsidRPr="0008701A" w:rsidRDefault="00591E17" w:rsidP="00591E17">
      <w:pPr>
        <w:pStyle w:val="NormalWeb"/>
        <w:spacing w:before="0" w:after="120"/>
        <w:rPr>
          <w:rFonts w:ascii="Calibri" w:hAnsi="Calibri" w:cs="Comic Sans MS"/>
          <w:b/>
          <w:bCs/>
          <w:color w:val="002060"/>
          <w:sz w:val="52"/>
          <w:szCs w:val="52"/>
        </w:rPr>
      </w:pPr>
      <w:r w:rsidRPr="007107BE">
        <w:rPr>
          <w:rFonts w:ascii="Calibri" w:hAnsi="Calibri" w:cs="Comic Sans MS"/>
          <w:b/>
          <w:bCs/>
          <w:color w:val="002060"/>
          <w:sz w:val="36"/>
          <w:szCs w:val="36"/>
        </w:rPr>
        <w:t>C</w:t>
      </w:r>
      <w:r>
        <w:rPr>
          <w:rFonts w:ascii="Calibri" w:hAnsi="Calibri" w:cs="Comic Sans MS"/>
          <w:b/>
          <w:bCs/>
          <w:color w:val="002060"/>
          <w:sz w:val="36"/>
          <w:szCs w:val="36"/>
        </w:rPr>
        <w:t>hoix</w:t>
      </w:r>
      <w:r w:rsidRPr="007107BE">
        <w:rPr>
          <w:rFonts w:ascii="Calibri" w:hAnsi="Calibri" w:cs="Comic Sans MS"/>
          <w:b/>
          <w:bCs/>
          <w:color w:val="002060"/>
          <w:sz w:val="36"/>
          <w:szCs w:val="36"/>
        </w:rPr>
        <w:t xml:space="preserve"> n° 1</w:t>
      </w:r>
      <w:r>
        <w:rPr>
          <w:rFonts w:ascii="Calibri" w:hAnsi="Calibri" w:cs="Comic Sans MS"/>
          <w:b/>
          <w:bCs/>
          <w:color w:val="002060"/>
          <w:sz w:val="36"/>
          <w:szCs w:val="36"/>
        </w:rPr>
        <w:tab/>
      </w:r>
      <w:r w:rsidRPr="001A75F0">
        <w:rPr>
          <w:rFonts w:ascii="Calibri" w:hAnsi="Calibri" w:cs="Comic Sans MS"/>
          <w:b/>
          <w:bCs/>
          <w:color w:val="002060"/>
          <w:sz w:val="52"/>
          <w:szCs w:val="52"/>
        </w:rPr>
        <w:t>□</w:t>
      </w:r>
      <w:r w:rsidRPr="001A75F0">
        <w:rPr>
          <w:rFonts w:ascii="Calibri" w:hAnsi="Calibri" w:cs="Comic Sans MS"/>
          <w:b/>
          <w:bCs/>
          <w:color w:val="002060"/>
          <w:sz w:val="40"/>
          <w:szCs w:val="40"/>
        </w:rPr>
        <w:tab/>
      </w:r>
      <w:r w:rsidRPr="001A75F0">
        <w:rPr>
          <w:rFonts w:ascii="Calibri" w:hAnsi="Calibri" w:cs="Comic Sans MS"/>
          <w:b/>
          <w:bCs/>
          <w:color w:val="002060"/>
          <w:sz w:val="40"/>
          <w:szCs w:val="40"/>
        </w:rPr>
        <w:tab/>
      </w:r>
      <w:r w:rsidRPr="007107BE">
        <w:rPr>
          <w:rFonts w:ascii="Calibri" w:hAnsi="Calibri" w:cs="Comic Sans MS"/>
          <w:b/>
          <w:bCs/>
          <w:color w:val="002060"/>
          <w:sz w:val="36"/>
          <w:szCs w:val="36"/>
        </w:rPr>
        <w:t>C</w:t>
      </w:r>
      <w:r>
        <w:rPr>
          <w:rFonts w:ascii="Calibri" w:hAnsi="Calibri" w:cs="Comic Sans MS"/>
          <w:b/>
          <w:bCs/>
          <w:color w:val="002060"/>
          <w:sz w:val="36"/>
          <w:szCs w:val="36"/>
        </w:rPr>
        <w:t>hoix</w:t>
      </w:r>
      <w:r w:rsidRPr="007107BE">
        <w:rPr>
          <w:rFonts w:ascii="Calibri" w:hAnsi="Calibri" w:cs="Comic Sans MS"/>
          <w:b/>
          <w:bCs/>
          <w:color w:val="002060"/>
          <w:sz w:val="36"/>
          <w:szCs w:val="36"/>
        </w:rPr>
        <w:t xml:space="preserve"> n° 2</w:t>
      </w:r>
      <w:r>
        <w:rPr>
          <w:rFonts w:ascii="Calibri" w:hAnsi="Calibri" w:cs="Comic Sans MS"/>
          <w:b/>
          <w:bCs/>
          <w:color w:val="002060"/>
          <w:sz w:val="36"/>
          <w:szCs w:val="36"/>
        </w:rPr>
        <w:tab/>
      </w:r>
      <w:r w:rsidRPr="001A75F0">
        <w:rPr>
          <w:rFonts w:ascii="Calibri" w:hAnsi="Calibri" w:cs="Comic Sans MS"/>
          <w:b/>
          <w:bCs/>
          <w:color w:val="002060"/>
          <w:sz w:val="52"/>
          <w:szCs w:val="52"/>
        </w:rPr>
        <w:t>□</w:t>
      </w:r>
      <w:r w:rsidRPr="001A75F0">
        <w:rPr>
          <w:rFonts w:ascii="Calibri" w:hAnsi="Calibri" w:cs="Comic Sans MS"/>
          <w:b/>
          <w:bCs/>
          <w:color w:val="002060"/>
          <w:sz w:val="40"/>
          <w:szCs w:val="40"/>
        </w:rPr>
        <w:tab/>
      </w:r>
      <w:r w:rsidRPr="001A75F0">
        <w:rPr>
          <w:rFonts w:ascii="Calibri" w:hAnsi="Calibri" w:cs="Comic Sans MS"/>
          <w:b/>
          <w:bCs/>
          <w:color w:val="002060"/>
          <w:sz w:val="40"/>
          <w:szCs w:val="40"/>
        </w:rPr>
        <w:tab/>
      </w:r>
      <w:r w:rsidRPr="007107BE">
        <w:rPr>
          <w:rFonts w:ascii="Calibri" w:hAnsi="Calibri" w:cs="Comic Sans MS"/>
          <w:b/>
          <w:bCs/>
          <w:color w:val="002060"/>
          <w:sz w:val="36"/>
          <w:szCs w:val="36"/>
        </w:rPr>
        <w:t>C</w:t>
      </w:r>
      <w:r>
        <w:rPr>
          <w:rFonts w:ascii="Calibri" w:hAnsi="Calibri" w:cs="Comic Sans MS"/>
          <w:b/>
          <w:bCs/>
          <w:color w:val="002060"/>
          <w:sz w:val="36"/>
          <w:szCs w:val="36"/>
        </w:rPr>
        <w:t>hoix</w:t>
      </w:r>
      <w:r w:rsidRPr="007107BE">
        <w:rPr>
          <w:rFonts w:ascii="Calibri" w:hAnsi="Calibri" w:cs="Comic Sans MS"/>
          <w:b/>
          <w:bCs/>
          <w:color w:val="002060"/>
          <w:sz w:val="36"/>
          <w:szCs w:val="36"/>
        </w:rPr>
        <w:t xml:space="preserve"> n° 3</w:t>
      </w:r>
      <w:r>
        <w:rPr>
          <w:rFonts w:ascii="Calibri" w:hAnsi="Calibri" w:cs="Comic Sans MS"/>
          <w:b/>
          <w:bCs/>
          <w:color w:val="002060"/>
          <w:sz w:val="36"/>
          <w:szCs w:val="36"/>
        </w:rPr>
        <w:tab/>
      </w:r>
      <w:r w:rsidRPr="001A75F0">
        <w:rPr>
          <w:rFonts w:ascii="Calibri" w:hAnsi="Calibri" w:cs="Comic Sans MS"/>
          <w:b/>
          <w:bCs/>
          <w:color w:val="002060"/>
          <w:sz w:val="52"/>
          <w:szCs w:val="52"/>
        </w:rPr>
        <w:t>□</w:t>
      </w:r>
    </w:p>
    <w:p w:rsidR="00591E17" w:rsidRDefault="00591E17" w:rsidP="007F2BAF">
      <w:pPr>
        <w:pStyle w:val="Pieddepage"/>
        <w:tabs>
          <w:tab w:val="clear" w:pos="4536"/>
          <w:tab w:val="clear" w:pos="9072"/>
        </w:tabs>
        <w:rPr>
          <w:rFonts w:asciiTheme="minorHAnsi" w:hAnsiTheme="minorHAnsi" w:cstheme="minorHAnsi"/>
          <w:bCs/>
          <w:sz w:val="24"/>
          <w:szCs w:val="24"/>
        </w:rPr>
      </w:pPr>
    </w:p>
    <w:p w:rsidR="00591E17" w:rsidRDefault="00591E17" w:rsidP="007F2BAF">
      <w:pPr>
        <w:pStyle w:val="Pieddepage"/>
        <w:tabs>
          <w:tab w:val="clear" w:pos="4536"/>
          <w:tab w:val="clear" w:pos="9072"/>
        </w:tabs>
        <w:rPr>
          <w:rFonts w:asciiTheme="minorHAnsi" w:hAnsiTheme="minorHAnsi" w:cstheme="minorHAnsi"/>
          <w:bCs/>
          <w:sz w:val="24"/>
          <w:szCs w:val="24"/>
        </w:rPr>
      </w:pPr>
    </w:p>
    <w:p w:rsidR="00591E17" w:rsidRDefault="00591E17" w:rsidP="007F2BAF">
      <w:pPr>
        <w:pStyle w:val="Pieddepage"/>
        <w:tabs>
          <w:tab w:val="clear" w:pos="4536"/>
          <w:tab w:val="clear" w:pos="9072"/>
        </w:tabs>
        <w:rPr>
          <w:rFonts w:asciiTheme="minorHAnsi" w:hAnsiTheme="minorHAnsi" w:cstheme="minorHAnsi"/>
          <w:bCs/>
          <w:sz w:val="24"/>
          <w:szCs w:val="24"/>
        </w:rPr>
      </w:pPr>
    </w:p>
    <w:p w:rsidR="00591E17" w:rsidRDefault="00591E17" w:rsidP="007F2BAF">
      <w:pPr>
        <w:pStyle w:val="Pieddepage"/>
        <w:tabs>
          <w:tab w:val="clear" w:pos="4536"/>
          <w:tab w:val="clear" w:pos="9072"/>
        </w:tabs>
        <w:rPr>
          <w:rFonts w:asciiTheme="minorHAnsi" w:hAnsiTheme="minorHAnsi" w:cstheme="minorHAnsi"/>
          <w:bCs/>
          <w:sz w:val="24"/>
          <w:szCs w:val="24"/>
        </w:rPr>
      </w:pPr>
    </w:p>
    <w:p w:rsidR="00591E17" w:rsidRDefault="00591E17" w:rsidP="007F2BAF">
      <w:pPr>
        <w:pStyle w:val="Pieddepage"/>
        <w:tabs>
          <w:tab w:val="clear" w:pos="4536"/>
          <w:tab w:val="clear" w:pos="9072"/>
        </w:tabs>
        <w:rPr>
          <w:rFonts w:asciiTheme="minorHAnsi" w:hAnsiTheme="minorHAnsi" w:cstheme="minorHAnsi"/>
          <w:bCs/>
          <w:sz w:val="24"/>
          <w:szCs w:val="24"/>
        </w:rPr>
      </w:pPr>
    </w:p>
    <w:p w:rsidR="005A25D4" w:rsidRPr="000D6B10" w:rsidRDefault="005A25D4" w:rsidP="00DA6BEB">
      <w:pPr>
        <w:pStyle w:val="Sansinterligne"/>
        <w:spacing w:after="120"/>
        <w:rPr>
          <w:rFonts w:asciiTheme="minorHAnsi" w:hAnsiTheme="minorHAnsi" w:cstheme="minorHAnsi"/>
          <w:b/>
          <w:sz w:val="24"/>
          <w:szCs w:val="24"/>
          <w:u w:val="single"/>
        </w:rPr>
      </w:pPr>
      <w:r w:rsidRPr="000D6B10">
        <w:rPr>
          <w:rFonts w:asciiTheme="minorHAnsi" w:hAnsiTheme="minorHAnsi" w:cstheme="minorHAnsi"/>
          <w:b/>
          <w:sz w:val="24"/>
          <w:szCs w:val="24"/>
          <w:u w:val="single"/>
        </w:rPr>
        <w:t>Discipline 2 :</w:t>
      </w:r>
      <w:r w:rsidRPr="000D6B10">
        <w:rPr>
          <w:rFonts w:asciiTheme="minorHAnsi" w:hAnsiTheme="minorHAnsi" w:cstheme="minorHAnsi"/>
          <w:b/>
          <w:sz w:val="24"/>
          <w:szCs w:val="24"/>
          <w:u w:val="single"/>
        </w:rPr>
        <w:tab/>
        <w:t xml:space="preserve">Plan Parcours </w:t>
      </w:r>
      <w:r w:rsidR="00AE197F" w:rsidRPr="000D6B10">
        <w:rPr>
          <w:rFonts w:asciiTheme="minorHAnsi" w:hAnsiTheme="minorHAnsi" w:cstheme="minorHAnsi"/>
          <w:b/>
          <w:sz w:val="24"/>
          <w:szCs w:val="24"/>
          <w:u w:val="single"/>
        </w:rPr>
        <w:t>Cycliste</w:t>
      </w:r>
      <w:r w:rsidR="001C32FF">
        <w:rPr>
          <w:rFonts w:asciiTheme="minorHAnsi" w:hAnsiTheme="minorHAnsi" w:cstheme="minorHAnsi"/>
          <w:b/>
          <w:sz w:val="24"/>
          <w:szCs w:val="24"/>
          <w:u w:val="single"/>
        </w:rPr>
        <w:t xml:space="preserve"> </w:t>
      </w:r>
      <w:r w:rsidR="001C32FF" w:rsidRPr="001C32FF">
        <w:rPr>
          <w:rFonts w:asciiTheme="minorHAnsi" w:hAnsiTheme="minorHAnsi" w:cstheme="minorHAnsi"/>
          <w:b/>
          <w:i/>
          <w:sz w:val="24"/>
          <w:szCs w:val="24"/>
          <w:u w:val="single"/>
        </w:rPr>
        <w:t xml:space="preserve">(si </w:t>
      </w:r>
      <w:r w:rsidR="001C32FF">
        <w:rPr>
          <w:rFonts w:asciiTheme="minorHAnsi" w:hAnsiTheme="minorHAnsi" w:cstheme="minorHAnsi"/>
          <w:b/>
          <w:i/>
          <w:sz w:val="24"/>
          <w:szCs w:val="24"/>
          <w:u w:val="single"/>
        </w:rPr>
        <w:t>2</w:t>
      </w:r>
      <w:r w:rsidR="001C32FF" w:rsidRPr="001C32FF">
        <w:rPr>
          <w:rFonts w:asciiTheme="minorHAnsi" w:hAnsiTheme="minorHAnsi" w:cstheme="minorHAnsi"/>
          <w:b/>
          <w:i/>
          <w:sz w:val="24"/>
          <w:szCs w:val="24"/>
          <w:u w:val="single"/>
          <w:vertAlign w:val="superscript"/>
        </w:rPr>
        <w:t>e</w:t>
      </w:r>
      <w:r w:rsidR="001C32FF" w:rsidRPr="001C32FF">
        <w:rPr>
          <w:rFonts w:asciiTheme="minorHAnsi" w:hAnsiTheme="minorHAnsi" w:cstheme="minorHAnsi"/>
          <w:b/>
          <w:i/>
          <w:sz w:val="24"/>
          <w:szCs w:val="24"/>
          <w:u w:val="single"/>
        </w:rPr>
        <w:t xml:space="preserve"> discipline)</w:t>
      </w:r>
    </w:p>
    <w:p w:rsidR="005A25D4" w:rsidRDefault="005A25D4" w:rsidP="00E501BD">
      <w:pPr>
        <w:pStyle w:val="Sansinterligne"/>
        <w:rPr>
          <w:rFonts w:asciiTheme="minorHAnsi" w:hAnsiTheme="minorHAnsi" w:cstheme="minorHAnsi"/>
          <w:b/>
          <w:sz w:val="24"/>
          <w:szCs w:val="24"/>
        </w:rPr>
      </w:pPr>
      <w:r w:rsidRPr="00DA6BEB">
        <w:rPr>
          <w:rFonts w:asciiTheme="minorHAnsi" w:hAnsiTheme="minorHAnsi" w:cstheme="minorHAnsi"/>
          <w:b/>
          <w:sz w:val="24"/>
          <w:szCs w:val="24"/>
        </w:rPr>
        <w:t>Pour chaque épreuve, positionner les postes des signaleurs et les zones de ravitaillement.</w:t>
      </w:r>
    </w:p>
    <w:p w:rsidR="001C32FF" w:rsidRPr="00CD3574" w:rsidRDefault="001C32FF" w:rsidP="001C32FF">
      <w:pPr>
        <w:pStyle w:val="Pieddepage"/>
        <w:tabs>
          <w:tab w:val="clear" w:pos="4536"/>
          <w:tab w:val="clear" w:pos="9072"/>
        </w:tabs>
        <w:rPr>
          <w:rFonts w:asciiTheme="minorHAnsi" w:hAnsiTheme="minorHAnsi" w:cstheme="minorHAnsi"/>
          <w:bCs/>
          <w:szCs w:val="26"/>
        </w:rPr>
      </w:pPr>
    </w:p>
    <w:tbl>
      <w:tblPr>
        <w:tblW w:w="10166" w:type="dxa"/>
        <w:tblInd w:w="17" w:type="dxa"/>
        <w:tblLayout w:type="fixed"/>
        <w:tblCellMar>
          <w:left w:w="71" w:type="dxa"/>
          <w:right w:w="71" w:type="dxa"/>
        </w:tblCellMar>
        <w:tblLook w:val="0000" w:firstRow="0" w:lastRow="0" w:firstColumn="0" w:lastColumn="0" w:noHBand="0" w:noVBand="0"/>
      </w:tblPr>
      <w:tblGrid>
        <w:gridCol w:w="3476"/>
        <w:gridCol w:w="1338"/>
        <w:gridCol w:w="1338"/>
        <w:gridCol w:w="1338"/>
        <w:gridCol w:w="1338"/>
        <w:gridCol w:w="1338"/>
      </w:tblGrid>
      <w:tr w:rsidR="001C32FF" w:rsidRPr="00CD3574" w:rsidTr="00F55EFF">
        <w:trPr>
          <w:trHeight w:val="449"/>
        </w:trPr>
        <w:tc>
          <w:tcPr>
            <w:tcW w:w="3476" w:type="dxa"/>
            <w:tcBorders>
              <w:top w:val="single" w:sz="4" w:space="0" w:color="000000"/>
              <w:left w:val="single" w:sz="4" w:space="0" w:color="000000"/>
              <w:bottom w:val="single" w:sz="4" w:space="0" w:color="000000"/>
            </w:tcBorders>
            <w:shd w:val="clear" w:color="auto" w:fill="D9D9D9" w:themeFill="background1" w:themeFillShade="D9"/>
            <w:vAlign w:val="center"/>
          </w:tcPr>
          <w:p w:rsidR="001C32FF" w:rsidRPr="00CD3574" w:rsidRDefault="001C32FF" w:rsidP="00F55EFF">
            <w:pPr>
              <w:snapToGrid w:val="0"/>
              <w:rPr>
                <w:rFonts w:asciiTheme="minorHAnsi" w:hAnsiTheme="minorHAnsi" w:cstheme="minorHAnsi"/>
                <w:b/>
                <w:bCs/>
                <w:sz w:val="22"/>
                <w:szCs w:val="22"/>
              </w:rPr>
            </w:pPr>
          </w:p>
        </w:tc>
        <w:tc>
          <w:tcPr>
            <w:tcW w:w="1338" w:type="dxa"/>
            <w:tcBorders>
              <w:top w:val="single" w:sz="4" w:space="0" w:color="000000"/>
              <w:left w:val="single" w:sz="4" w:space="0" w:color="000000"/>
              <w:bottom w:val="single" w:sz="4" w:space="0" w:color="000000"/>
            </w:tcBorders>
            <w:shd w:val="clear" w:color="auto" w:fill="auto"/>
            <w:vAlign w:val="center"/>
          </w:tcPr>
          <w:p w:rsidR="001C32FF" w:rsidRPr="00CD3574" w:rsidRDefault="001C32FF" w:rsidP="00F55EFF">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1 :</w:t>
            </w:r>
          </w:p>
        </w:tc>
        <w:tc>
          <w:tcPr>
            <w:tcW w:w="1338" w:type="dxa"/>
            <w:tcBorders>
              <w:top w:val="single" w:sz="4" w:space="0" w:color="000000"/>
              <w:left w:val="single" w:sz="4" w:space="0" w:color="000000"/>
              <w:bottom w:val="single" w:sz="4" w:space="0" w:color="000000"/>
            </w:tcBorders>
            <w:shd w:val="clear" w:color="auto" w:fill="auto"/>
            <w:vAlign w:val="center"/>
          </w:tcPr>
          <w:p w:rsidR="001C32FF" w:rsidRPr="00CD3574" w:rsidRDefault="001C32FF" w:rsidP="00F55EFF">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2 :</w:t>
            </w:r>
          </w:p>
        </w:tc>
        <w:tc>
          <w:tcPr>
            <w:tcW w:w="1338" w:type="dxa"/>
            <w:tcBorders>
              <w:top w:val="single" w:sz="4" w:space="0" w:color="000000"/>
              <w:left w:val="single" w:sz="4" w:space="0" w:color="000000"/>
              <w:bottom w:val="single" w:sz="4" w:space="0" w:color="000000"/>
            </w:tcBorders>
            <w:shd w:val="clear" w:color="auto" w:fill="auto"/>
            <w:vAlign w:val="center"/>
          </w:tcPr>
          <w:p w:rsidR="001C32FF" w:rsidRPr="00CD3574" w:rsidRDefault="001C32FF" w:rsidP="00F55EFF">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3 :</w:t>
            </w:r>
          </w:p>
        </w:tc>
        <w:tc>
          <w:tcPr>
            <w:tcW w:w="1338" w:type="dxa"/>
            <w:tcBorders>
              <w:top w:val="single" w:sz="4" w:space="0" w:color="000000"/>
              <w:left w:val="single" w:sz="4" w:space="0" w:color="000000"/>
              <w:bottom w:val="single" w:sz="4" w:space="0" w:color="000000"/>
            </w:tcBorders>
            <w:vAlign w:val="center"/>
          </w:tcPr>
          <w:p w:rsidR="001C32FF" w:rsidRPr="00CD3574" w:rsidRDefault="001C32FF" w:rsidP="00F55EFF">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w:t>
            </w:r>
            <w:r w:rsidR="00041389">
              <w:rPr>
                <w:rFonts w:asciiTheme="minorHAnsi" w:hAnsiTheme="minorHAnsi" w:cstheme="minorHAnsi"/>
                <w:b/>
                <w:bCs/>
                <w:sz w:val="22"/>
                <w:szCs w:val="22"/>
              </w:rPr>
              <w:t xml:space="preserve">4 </w:t>
            </w:r>
            <w:r w:rsidRPr="00CD3574">
              <w:rPr>
                <w:rFonts w:asciiTheme="minorHAnsi" w:hAnsiTheme="minorHAnsi" w:cstheme="minorHAnsi"/>
                <w:b/>
                <w:bCs/>
                <w:sz w:val="22"/>
                <w:szCs w:val="22"/>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FF" w:rsidRPr="00CD3574" w:rsidRDefault="001C32FF" w:rsidP="00F55EFF">
            <w:pPr>
              <w:pStyle w:val="Contenudetableau"/>
              <w:snapToGrid w:val="0"/>
              <w:rPr>
                <w:rFonts w:asciiTheme="minorHAnsi" w:hAnsiTheme="minorHAnsi" w:cstheme="minorHAnsi"/>
              </w:rPr>
            </w:pPr>
            <w:r w:rsidRPr="00CD3574">
              <w:rPr>
                <w:rFonts w:asciiTheme="minorHAnsi" w:hAnsiTheme="minorHAnsi" w:cstheme="minorHAnsi"/>
                <w:b/>
                <w:bCs/>
                <w:sz w:val="22"/>
                <w:szCs w:val="22"/>
              </w:rPr>
              <w:t>Épreuve </w:t>
            </w:r>
            <w:r w:rsidR="00041389">
              <w:rPr>
                <w:rFonts w:asciiTheme="minorHAnsi" w:hAnsiTheme="minorHAnsi" w:cstheme="minorHAnsi"/>
                <w:b/>
                <w:bCs/>
                <w:sz w:val="22"/>
                <w:szCs w:val="22"/>
              </w:rPr>
              <w:t xml:space="preserve">5 </w:t>
            </w:r>
            <w:r w:rsidRPr="00CD3574">
              <w:rPr>
                <w:rFonts w:asciiTheme="minorHAnsi" w:hAnsiTheme="minorHAnsi" w:cstheme="minorHAnsi"/>
                <w:b/>
                <w:bCs/>
                <w:sz w:val="22"/>
                <w:szCs w:val="22"/>
              </w:rPr>
              <w:t>:</w:t>
            </w:r>
          </w:p>
        </w:tc>
      </w:tr>
      <w:tr w:rsidR="00041389" w:rsidRPr="00CD3574" w:rsidTr="00F55EFF">
        <w:trPr>
          <w:trHeight w:val="454"/>
        </w:trPr>
        <w:tc>
          <w:tcPr>
            <w:tcW w:w="3476" w:type="dxa"/>
            <w:tcBorders>
              <w:left w:val="single" w:sz="4" w:space="0" w:color="000000"/>
              <w:bottom w:val="single" w:sz="4" w:space="0" w:color="000000"/>
            </w:tcBorders>
            <w:shd w:val="clear" w:color="auto" w:fill="auto"/>
            <w:vAlign w:val="center"/>
          </w:tcPr>
          <w:p w:rsidR="00041389" w:rsidRPr="00CD3574" w:rsidRDefault="00041389" w:rsidP="00041389">
            <w:pPr>
              <w:rPr>
                <w:rFonts w:asciiTheme="minorHAnsi" w:hAnsiTheme="minorHAnsi" w:cstheme="minorHAnsi"/>
              </w:rPr>
            </w:pPr>
            <w:r w:rsidRPr="00CD3574">
              <w:rPr>
                <w:rFonts w:asciiTheme="minorHAnsi" w:hAnsiTheme="minorHAnsi" w:cstheme="minorHAnsi"/>
                <w:b/>
                <w:bCs/>
              </w:rPr>
              <w:t>Distance TOTALE en mètres</w:t>
            </w:r>
          </w:p>
        </w:tc>
        <w:tc>
          <w:tcPr>
            <w:tcW w:w="1338" w:type="dxa"/>
            <w:tcBorders>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21</w:t>
            </w:r>
          </w:p>
        </w:tc>
        <w:tc>
          <w:tcPr>
            <w:tcW w:w="1338" w:type="dxa"/>
            <w:tcBorders>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21</w:t>
            </w:r>
          </w:p>
        </w:tc>
        <w:tc>
          <w:tcPr>
            <w:tcW w:w="1338" w:type="dxa"/>
            <w:tcBorders>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21</w:t>
            </w:r>
          </w:p>
        </w:tc>
        <w:tc>
          <w:tcPr>
            <w:tcW w:w="1338" w:type="dxa"/>
            <w:tcBorders>
              <w:left w:val="single" w:sz="4" w:space="0" w:color="000000"/>
              <w:bottom w:val="single" w:sz="4" w:space="0" w:color="000000"/>
            </w:tcBorders>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10.5</w:t>
            </w:r>
          </w:p>
        </w:tc>
        <w:tc>
          <w:tcPr>
            <w:tcW w:w="1338" w:type="dxa"/>
            <w:tcBorders>
              <w:left w:val="single" w:sz="4" w:space="0" w:color="000000"/>
              <w:bottom w:val="single" w:sz="4" w:space="0" w:color="000000"/>
              <w:right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21</w:t>
            </w:r>
          </w:p>
        </w:tc>
      </w:tr>
      <w:tr w:rsidR="00041389" w:rsidRPr="00CD3574" w:rsidTr="00F55EFF">
        <w:trPr>
          <w:trHeight w:val="454"/>
        </w:trPr>
        <w:tc>
          <w:tcPr>
            <w:tcW w:w="3476"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rPr>
                <w:rFonts w:asciiTheme="minorHAnsi" w:hAnsiTheme="minorHAnsi" w:cstheme="minorHAnsi"/>
              </w:rPr>
            </w:pPr>
            <w:r w:rsidRPr="00CD3574">
              <w:rPr>
                <w:rFonts w:asciiTheme="minorHAnsi" w:hAnsiTheme="minorHAnsi" w:cstheme="minorHAnsi"/>
                <w:b/>
                <w:bCs/>
              </w:rPr>
              <w:t>Nombre de tours</w:t>
            </w: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4</w:t>
            </w: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4</w:t>
            </w: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4</w:t>
            </w:r>
          </w:p>
        </w:tc>
        <w:tc>
          <w:tcPr>
            <w:tcW w:w="1338" w:type="dxa"/>
            <w:tcBorders>
              <w:top w:val="single" w:sz="4" w:space="0" w:color="000000"/>
              <w:left w:val="single" w:sz="4" w:space="0" w:color="000000"/>
              <w:bottom w:val="single" w:sz="4" w:space="0" w:color="000000"/>
            </w:tcBorders>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4</w:t>
            </w:r>
          </w:p>
        </w:tc>
      </w:tr>
      <w:tr w:rsidR="00041389" w:rsidRPr="00CD3574" w:rsidTr="00F55EFF">
        <w:trPr>
          <w:trHeight w:val="454"/>
        </w:trPr>
        <w:tc>
          <w:tcPr>
            <w:tcW w:w="3476" w:type="dxa"/>
            <w:tcBorders>
              <w:left w:val="single" w:sz="4" w:space="0" w:color="000000"/>
              <w:bottom w:val="single" w:sz="4" w:space="0" w:color="000000"/>
            </w:tcBorders>
            <w:shd w:val="clear" w:color="auto" w:fill="auto"/>
            <w:vAlign w:val="center"/>
          </w:tcPr>
          <w:p w:rsidR="00041389" w:rsidRPr="00CD3574" w:rsidRDefault="00041389" w:rsidP="00041389">
            <w:pPr>
              <w:rPr>
                <w:rFonts w:asciiTheme="minorHAnsi" w:hAnsiTheme="minorHAnsi" w:cstheme="minorHAnsi"/>
              </w:rPr>
            </w:pPr>
            <w:r w:rsidRPr="00CD3574">
              <w:rPr>
                <w:rFonts w:asciiTheme="minorHAnsi" w:hAnsiTheme="minorHAnsi" w:cstheme="minorHAnsi"/>
                <w:i/>
                <w:iCs/>
                <w:highlight w:val="yellow"/>
              </w:rPr>
              <w:t>Si plusieurs tours, Type de comptage ?</w:t>
            </w:r>
          </w:p>
        </w:tc>
        <w:tc>
          <w:tcPr>
            <w:tcW w:w="1338" w:type="dxa"/>
            <w:tcBorders>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sidRPr="00A86B43">
              <w:rPr>
                <w:rFonts w:asciiTheme="minorHAnsi" w:hAnsiTheme="minorHAnsi" w:cstheme="minorHAnsi"/>
                <w:sz w:val="18"/>
              </w:rPr>
              <w:t>Chronométrage</w:t>
            </w:r>
          </w:p>
        </w:tc>
        <w:tc>
          <w:tcPr>
            <w:tcW w:w="1338" w:type="dxa"/>
            <w:tcBorders>
              <w:left w:val="single" w:sz="4" w:space="0" w:color="000000"/>
              <w:bottom w:val="single" w:sz="4" w:space="0" w:color="000000"/>
            </w:tcBorders>
            <w:shd w:val="clear" w:color="auto" w:fill="auto"/>
            <w:vAlign w:val="center"/>
          </w:tcPr>
          <w:p w:rsidR="00041389" w:rsidRDefault="00041389" w:rsidP="00041389">
            <w:pPr>
              <w:jc w:val="center"/>
            </w:pPr>
            <w:r w:rsidRPr="00E82045">
              <w:rPr>
                <w:rFonts w:asciiTheme="minorHAnsi" w:hAnsiTheme="minorHAnsi" w:cstheme="minorHAnsi"/>
                <w:sz w:val="18"/>
              </w:rPr>
              <w:t>Chronométrage</w:t>
            </w:r>
          </w:p>
        </w:tc>
        <w:tc>
          <w:tcPr>
            <w:tcW w:w="1338" w:type="dxa"/>
            <w:tcBorders>
              <w:left w:val="single" w:sz="4" w:space="0" w:color="000000"/>
              <w:bottom w:val="single" w:sz="4" w:space="0" w:color="000000"/>
            </w:tcBorders>
            <w:shd w:val="clear" w:color="auto" w:fill="auto"/>
            <w:vAlign w:val="center"/>
          </w:tcPr>
          <w:p w:rsidR="00041389" w:rsidRDefault="00041389" w:rsidP="00041389">
            <w:pPr>
              <w:jc w:val="center"/>
            </w:pPr>
            <w:r w:rsidRPr="00E82045">
              <w:rPr>
                <w:rFonts w:asciiTheme="minorHAnsi" w:hAnsiTheme="minorHAnsi" w:cstheme="minorHAnsi"/>
                <w:sz w:val="18"/>
              </w:rPr>
              <w:t>Chronométrage</w:t>
            </w:r>
          </w:p>
        </w:tc>
        <w:tc>
          <w:tcPr>
            <w:tcW w:w="1338" w:type="dxa"/>
            <w:tcBorders>
              <w:left w:val="single" w:sz="4" w:space="0" w:color="000000"/>
              <w:bottom w:val="single" w:sz="4" w:space="0" w:color="000000"/>
            </w:tcBorders>
            <w:vAlign w:val="center"/>
          </w:tcPr>
          <w:p w:rsidR="00041389" w:rsidRDefault="00041389" w:rsidP="00041389">
            <w:pPr>
              <w:jc w:val="center"/>
            </w:pPr>
            <w:r w:rsidRPr="00E82045">
              <w:rPr>
                <w:rFonts w:asciiTheme="minorHAnsi" w:hAnsiTheme="minorHAnsi" w:cstheme="minorHAnsi"/>
                <w:sz w:val="18"/>
              </w:rPr>
              <w:t>Chronométrage</w:t>
            </w:r>
          </w:p>
        </w:tc>
        <w:tc>
          <w:tcPr>
            <w:tcW w:w="1338" w:type="dxa"/>
            <w:tcBorders>
              <w:left w:val="single" w:sz="4" w:space="0" w:color="000000"/>
              <w:bottom w:val="single" w:sz="4" w:space="0" w:color="000000"/>
              <w:right w:val="single" w:sz="4" w:space="0" w:color="000000"/>
            </w:tcBorders>
            <w:shd w:val="clear" w:color="auto" w:fill="auto"/>
            <w:vAlign w:val="center"/>
          </w:tcPr>
          <w:p w:rsidR="00041389" w:rsidRDefault="00041389" w:rsidP="00041389">
            <w:pPr>
              <w:jc w:val="center"/>
            </w:pPr>
            <w:r w:rsidRPr="00E82045">
              <w:rPr>
                <w:rFonts w:asciiTheme="minorHAnsi" w:hAnsiTheme="minorHAnsi" w:cstheme="minorHAnsi"/>
                <w:sz w:val="18"/>
              </w:rPr>
              <w:t>Chronométrage</w:t>
            </w:r>
          </w:p>
        </w:tc>
      </w:tr>
    </w:tbl>
    <w:p w:rsidR="002573F3" w:rsidRDefault="002573F3" w:rsidP="002573F3">
      <w:pPr>
        <w:pStyle w:val="Pieddepage"/>
        <w:tabs>
          <w:tab w:val="clear" w:pos="4536"/>
          <w:tab w:val="clear" w:pos="9072"/>
        </w:tabs>
        <w:rPr>
          <w:rFonts w:asciiTheme="minorHAnsi" w:hAnsiTheme="minorHAnsi" w:cstheme="minorHAnsi"/>
          <w:bCs/>
          <w:sz w:val="24"/>
          <w:szCs w:val="24"/>
        </w:rPr>
      </w:pPr>
    </w:p>
    <w:p w:rsidR="00041389" w:rsidRPr="00106A34" w:rsidRDefault="00041389" w:rsidP="00041389">
      <w:pPr>
        <w:pStyle w:val="Pieddepage"/>
        <w:tabs>
          <w:tab w:val="clear" w:pos="4536"/>
          <w:tab w:val="clear" w:pos="9072"/>
        </w:tabs>
        <w:jc w:val="center"/>
        <w:rPr>
          <w:rFonts w:asciiTheme="minorHAnsi" w:hAnsiTheme="minorHAnsi" w:cstheme="minorHAnsi"/>
          <w:b/>
          <w:bCs/>
          <w:i/>
          <w:color w:val="0000FF"/>
          <w:sz w:val="28"/>
          <w:szCs w:val="28"/>
        </w:rPr>
      </w:pPr>
      <w:r w:rsidRPr="00106A34">
        <w:rPr>
          <w:rFonts w:asciiTheme="minorHAnsi" w:hAnsiTheme="minorHAnsi" w:cstheme="minorHAnsi"/>
          <w:b/>
          <w:bCs/>
          <w:i/>
          <w:color w:val="0000FF"/>
          <w:sz w:val="28"/>
          <w:szCs w:val="28"/>
        </w:rPr>
        <w:t>Voir parcours joint</w:t>
      </w:r>
      <w:r>
        <w:rPr>
          <w:rFonts w:asciiTheme="minorHAnsi" w:hAnsiTheme="minorHAnsi" w:cstheme="minorHAnsi"/>
          <w:b/>
          <w:bCs/>
          <w:i/>
          <w:color w:val="0000FF"/>
          <w:sz w:val="28"/>
          <w:szCs w:val="28"/>
        </w:rPr>
        <w:t xml:space="preserve"> à ce dossier</w:t>
      </w:r>
    </w:p>
    <w:p w:rsidR="00946CFE" w:rsidRDefault="00946CFE" w:rsidP="002573F3">
      <w:pPr>
        <w:pStyle w:val="Pieddepage"/>
        <w:tabs>
          <w:tab w:val="clear" w:pos="4536"/>
          <w:tab w:val="clear" w:pos="9072"/>
        </w:tabs>
        <w:rPr>
          <w:rFonts w:asciiTheme="minorHAnsi" w:hAnsiTheme="minorHAnsi" w:cstheme="minorHAnsi"/>
          <w:bCs/>
          <w:sz w:val="24"/>
          <w:szCs w:val="24"/>
        </w:rPr>
      </w:pPr>
    </w:p>
    <w:p w:rsidR="00591E17" w:rsidRPr="00DA6BEB" w:rsidRDefault="00591E17" w:rsidP="002573F3">
      <w:pPr>
        <w:pStyle w:val="Pieddepage"/>
        <w:tabs>
          <w:tab w:val="clear" w:pos="4536"/>
          <w:tab w:val="clear" w:pos="9072"/>
        </w:tabs>
        <w:rPr>
          <w:rFonts w:asciiTheme="minorHAnsi" w:hAnsiTheme="minorHAnsi" w:cstheme="minorHAnsi"/>
          <w:bCs/>
          <w:sz w:val="24"/>
          <w:szCs w:val="24"/>
        </w:rPr>
      </w:pPr>
    </w:p>
    <w:p w:rsidR="005A25D4" w:rsidRPr="000D6B10" w:rsidRDefault="005A25D4" w:rsidP="00DA6BEB">
      <w:pPr>
        <w:pStyle w:val="Sansinterligne"/>
        <w:spacing w:after="120"/>
        <w:rPr>
          <w:rFonts w:asciiTheme="minorHAnsi" w:hAnsiTheme="minorHAnsi" w:cstheme="minorHAnsi"/>
          <w:b/>
          <w:sz w:val="24"/>
          <w:szCs w:val="24"/>
          <w:u w:val="single"/>
        </w:rPr>
      </w:pPr>
      <w:r w:rsidRPr="000D6B10">
        <w:rPr>
          <w:rFonts w:asciiTheme="minorHAnsi" w:hAnsiTheme="minorHAnsi" w:cstheme="minorHAnsi"/>
          <w:b/>
          <w:sz w:val="24"/>
          <w:szCs w:val="24"/>
          <w:u w:val="single"/>
        </w:rPr>
        <w:t>Discipline 3 :</w:t>
      </w:r>
      <w:r w:rsidRPr="000D6B10">
        <w:rPr>
          <w:rFonts w:asciiTheme="minorHAnsi" w:hAnsiTheme="minorHAnsi" w:cstheme="minorHAnsi"/>
          <w:b/>
          <w:sz w:val="24"/>
          <w:szCs w:val="24"/>
          <w:u w:val="single"/>
        </w:rPr>
        <w:tab/>
        <w:t xml:space="preserve">Plan Parcours Course à pied </w:t>
      </w:r>
      <w:r w:rsidR="001C32FF" w:rsidRPr="001C32FF">
        <w:rPr>
          <w:rFonts w:asciiTheme="minorHAnsi" w:hAnsiTheme="minorHAnsi" w:cstheme="minorHAnsi"/>
          <w:b/>
          <w:i/>
          <w:sz w:val="24"/>
          <w:szCs w:val="24"/>
          <w:u w:val="single"/>
        </w:rPr>
        <w:t>(si 3</w:t>
      </w:r>
      <w:r w:rsidR="001C32FF" w:rsidRPr="001C32FF">
        <w:rPr>
          <w:rFonts w:asciiTheme="minorHAnsi" w:hAnsiTheme="minorHAnsi" w:cstheme="minorHAnsi"/>
          <w:b/>
          <w:i/>
          <w:sz w:val="24"/>
          <w:szCs w:val="24"/>
          <w:u w:val="single"/>
          <w:vertAlign w:val="superscript"/>
        </w:rPr>
        <w:t>e</w:t>
      </w:r>
      <w:r w:rsidR="001C32FF" w:rsidRPr="001C32FF">
        <w:rPr>
          <w:rFonts w:asciiTheme="minorHAnsi" w:hAnsiTheme="minorHAnsi" w:cstheme="minorHAnsi"/>
          <w:b/>
          <w:i/>
          <w:sz w:val="24"/>
          <w:szCs w:val="24"/>
          <w:u w:val="single"/>
        </w:rPr>
        <w:t xml:space="preserve"> discipline)</w:t>
      </w:r>
    </w:p>
    <w:p w:rsidR="005A25D4" w:rsidRPr="00DA6BEB" w:rsidRDefault="005A25D4" w:rsidP="00E501BD">
      <w:pPr>
        <w:pStyle w:val="Sansinterligne"/>
        <w:rPr>
          <w:rFonts w:asciiTheme="minorHAnsi" w:hAnsiTheme="minorHAnsi" w:cstheme="minorHAnsi"/>
          <w:b/>
          <w:bCs/>
          <w:sz w:val="24"/>
          <w:szCs w:val="24"/>
        </w:rPr>
      </w:pPr>
      <w:r w:rsidRPr="00DA6BEB">
        <w:rPr>
          <w:rFonts w:asciiTheme="minorHAnsi" w:hAnsiTheme="minorHAnsi" w:cstheme="minorHAnsi"/>
          <w:b/>
          <w:sz w:val="24"/>
          <w:szCs w:val="24"/>
        </w:rPr>
        <w:t>Pour chaque épreuve, p</w:t>
      </w:r>
      <w:r w:rsidRPr="00DA6BEB">
        <w:rPr>
          <w:rFonts w:asciiTheme="minorHAnsi" w:hAnsiTheme="minorHAnsi" w:cstheme="minorHAnsi"/>
          <w:b/>
          <w:bCs/>
          <w:sz w:val="24"/>
          <w:szCs w:val="24"/>
        </w:rPr>
        <w:t>ositionner les postes des signaleurs et les zones de ravitaillement</w:t>
      </w:r>
      <w:r w:rsidR="00551F1B" w:rsidRPr="00DA6BEB">
        <w:rPr>
          <w:rFonts w:asciiTheme="minorHAnsi" w:hAnsiTheme="minorHAnsi" w:cstheme="minorHAnsi"/>
          <w:b/>
          <w:bCs/>
          <w:sz w:val="24"/>
          <w:szCs w:val="24"/>
        </w:rPr>
        <w:t>.</w:t>
      </w:r>
    </w:p>
    <w:p w:rsidR="001C32FF" w:rsidRPr="00CD3574" w:rsidRDefault="001C32FF" w:rsidP="001C32FF">
      <w:pPr>
        <w:pStyle w:val="Pieddepage"/>
        <w:tabs>
          <w:tab w:val="clear" w:pos="4536"/>
          <w:tab w:val="clear" w:pos="9072"/>
        </w:tabs>
        <w:rPr>
          <w:rFonts w:asciiTheme="minorHAnsi" w:hAnsiTheme="minorHAnsi" w:cstheme="minorHAnsi"/>
          <w:bCs/>
          <w:szCs w:val="26"/>
        </w:rPr>
      </w:pPr>
    </w:p>
    <w:tbl>
      <w:tblPr>
        <w:tblW w:w="10166" w:type="dxa"/>
        <w:tblInd w:w="17" w:type="dxa"/>
        <w:tblLayout w:type="fixed"/>
        <w:tblCellMar>
          <w:left w:w="71" w:type="dxa"/>
          <w:right w:w="71" w:type="dxa"/>
        </w:tblCellMar>
        <w:tblLook w:val="0000" w:firstRow="0" w:lastRow="0" w:firstColumn="0" w:lastColumn="0" w:noHBand="0" w:noVBand="0"/>
      </w:tblPr>
      <w:tblGrid>
        <w:gridCol w:w="3476"/>
        <w:gridCol w:w="1338"/>
        <w:gridCol w:w="1338"/>
        <w:gridCol w:w="1338"/>
        <w:gridCol w:w="1338"/>
        <w:gridCol w:w="1338"/>
      </w:tblGrid>
      <w:tr w:rsidR="00041389" w:rsidRPr="00CD3574" w:rsidTr="00F55EFF">
        <w:trPr>
          <w:trHeight w:val="449"/>
        </w:trPr>
        <w:tc>
          <w:tcPr>
            <w:tcW w:w="3476" w:type="dxa"/>
            <w:tcBorders>
              <w:top w:val="single" w:sz="4" w:space="0" w:color="000000"/>
              <w:left w:val="single" w:sz="4" w:space="0" w:color="000000"/>
              <w:bottom w:val="single" w:sz="4" w:space="0" w:color="000000"/>
            </w:tcBorders>
            <w:shd w:val="clear" w:color="auto" w:fill="D9D9D9" w:themeFill="background1" w:themeFillShade="D9"/>
            <w:vAlign w:val="center"/>
          </w:tcPr>
          <w:p w:rsidR="00041389" w:rsidRPr="00CD3574" w:rsidRDefault="00041389" w:rsidP="00041389">
            <w:pPr>
              <w:snapToGrid w:val="0"/>
              <w:rPr>
                <w:rFonts w:asciiTheme="minorHAnsi" w:hAnsiTheme="minorHAnsi" w:cstheme="minorHAnsi"/>
                <w:b/>
                <w:bCs/>
                <w:sz w:val="22"/>
                <w:szCs w:val="22"/>
              </w:rPr>
            </w:pP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1 :</w:t>
            </w: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2 :</w:t>
            </w: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3 :</w:t>
            </w:r>
          </w:p>
        </w:tc>
        <w:tc>
          <w:tcPr>
            <w:tcW w:w="1338" w:type="dxa"/>
            <w:tcBorders>
              <w:top w:val="single" w:sz="4" w:space="0" w:color="000000"/>
              <w:left w:val="single" w:sz="4" w:space="0" w:color="000000"/>
              <w:bottom w:val="single" w:sz="4" w:space="0" w:color="000000"/>
            </w:tcBorders>
            <w:vAlign w:val="center"/>
          </w:tcPr>
          <w:p w:rsidR="00041389" w:rsidRPr="00CD3574" w:rsidRDefault="00041389" w:rsidP="00041389">
            <w:pPr>
              <w:pStyle w:val="Contenudetableau"/>
              <w:snapToGrid w:val="0"/>
              <w:rPr>
                <w:rFonts w:asciiTheme="minorHAnsi" w:hAnsiTheme="minorHAnsi" w:cstheme="minorHAnsi"/>
                <w:b/>
                <w:bCs/>
                <w:sz w:val="22"/>
                <w:szCs w:val="22"/>
              </w:rPr>
            </w:pPr>
            <w:r w:rsidRPr="00CD3574">
              <w:rPr>
                <w:rFonts w:asciiTheme="minorHAnsi" w:hAnsiTheme="minorHAnsi" w:cstheme="minorHAnsi"/>
                <w:b/>
                <w:bCs/>
                <w:sz w:val="22"/>
                <w:szCs w:val="22"/>
              </w:rPr>
              <w:t>Épreuve :</w:t>
            </w:r>
            <w:r>
              <w:rPr>
                <w:rFonts w:asciiTheme="minorHAnsi" w:hAnsiTheme="minorHAnsi" w:cstheme="minorHAnsi"/>
                <w:b/>
                <w:bCs/>
                <w:sz w:val="22"/>
                <w:szCs w:val="22"/>
              </w:rPr>
              <w:t xml:space="preserve"> 4</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1389" w:rsidRPr="00CD3574" w:rsidRDefault="00041389" w:rsidP="00041389">
            <w:pPr>
              <w:pStyle w:val="Contenudetableau"/>
              <w:snapToGrid w:val="0"/>
              <w:rPr>
                <w:rFonts w:asciiTheme="minorHAnsi" w:hAnsiTheme="minorHAnsi" w:cstheme="minorHAnsi"/>
              </w:rPr>
            </w:pPr>
            <w:r w:rsidRPr="00CD3574">
              <w:rPr>
                <w:rFonts w:asciiTheme="minorHAnsi" w:hAnsiTheme="minorHAnsi" w:cstheme="minorHAnsi"/>
                <w:b/>
                <w:bCs/>
                <w:sz w:val="22"/>
                <w:szCs w:val="22"/>
              </w:rPr>
              <w:t>Épreuve :</w:t>
            </w:r>
            <w:r>
              <w:rPr>
                <w:rFonts w:asciiTheme="minorHAnsi" w:hAnsiTheme="minorHAnsi" w:cstheme="minorHAnsi"/>
                <w:b/>
                <w:bCs/>
                <w:sz w:val="22"/>
                <w:szCs w:val="22"/>
              </w:rPr>
              <w:t xml:space="preserve"> 5</w:t>
            </w:r>
          </w:p>
        </w:tc>
      </w:tr>
      <w:tr w:rsidR="00041389" w:rsidRPr="00CD3574" w:rsidTr="00F55EFF">
        <w:trPr>
          <w:trHeight w:val="454"/>
        </w:trPr>
        <w:tc>
          <w:tcPr>
            <w:tcW w:w="3476" w:type="dxa"/>
            <w:tcBorders>
              <w:left w:val="single" w:sz="4" w:space="0" w:color="000000"/>
              <w:bottom w:val="single" w:sz="4" w:space="0" w:color="000000"/>
            </w:tcBorders>
            <w:shd w:val="clear" w:color="auto" w:fill="auto"/>
            <w:vAlign w:val="center"/>
          </w:tcPr>
          <w:p w:rsidR="00041389" w:rsidRPr="00CD3574" w:rsidRDefault="00041389" w:rsidP="00041389">
            <w:pPr>
              <w:rPr>
                <w:rFonts w:asciiTheme="minorHAnsi" w:hAnsiTheme="minorHAnsi" w:cstheme="minorHAnsi"/>
              </w:rPr>
            </w:pPr>
            <w:r w:rsidRPr="00CD3574">
              <w:rPr>
                <w:rFonts w:asciiTheme="minorHAnsi" w:hAnsiTheme="minorHAnsi" w:cstheme="minorHAnsi"/>
                <w:b/>
                <w:bCs/>
              </w:rPr>
              <w:t>Distance TOTALE en mètres</w:t>
            </w:r>
          </w:p>
        </w:tc>
        <w:tc>
          <w:tcPr>
            <w:tcW w:w="1338" w:type="dxa"/>
            <w:tcBorders>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3100</w:t>
            </w:r>
          </w:p>
        </w:tc>
        <w:tc>
          <w:tcPr>
            <w:tcW w:w="1338" w:type="dxa"/>
            <w:tcBorders>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3100</w:t>
            </w:r>
          </w:p>
        </w:tc>
        <w:tc>
          <w:tcPr>
            <w:tcW w:w="1338" w:type="dxa"/>
            <w:tcBorders>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3100</w:t>
            </w:r>
          </w:p>
        </w:tc>
        <w:tc>
          <w:tcPr>
            <w:tcW w:w="1338" w:type="dxa"/>
            <w:tcBorders>
              <w:left w:val="single" w:sz="4" w:space="0" w:color="000000"/>
              <w:bottom w:val="single" w:sz="4" w:space="0" w:color="000000"/>
            </w:tcBorders>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1600</w:t>
            </w:r>
          </w:p>
        </w:tc>
        <w:tc>
          <w:tcPr>
            <w:tcW w:w="1338" w:type="dxa"/>
            <w:tcBorders>
              <w:left w:val="single" w:sz="4" w:space="0" w:color="000000"/>
              <w:bottom w:val="single" w:sz="4" w:space="0" w:color="000000"/>
              <w:right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3100</w:t>
            </w:r>
          </w:p>
        </w:tc>
      </w:tr>
      <w:tr w:rsidR="00041389" w:rsidRPr="00CD3574" w:rsidTr="00F55EFF">
        <w:trPr>
          <w:trHeight w:val="454"/>
        </w:trPr>
        <w:tc>
          <w:tcPr>
            <w:tcW w:w="3476"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rPr>
                <w:rFonts w:asciiTheme="minorHAnsi" w:hAnsiTheme="minorHAnsi" w:cstheme="minorHAnsi"/>
              </w:rPr>
            </w:pPr>
            <w:r w:rsidRPr="00CD3574">
              <w:rPr>
                <w:rFonts w:asciiTheme="minorHAnsi" w:hAnsiTheme="minorHAnsi" w:cstheme="minorHAnsi"/>
                <w:b/>
                <w:bCs/>
              </w:rPr>
              <w:t>Nombre de tours</w:t>
            </w: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w:t>
            </w: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w:t>
            </w:r>
          </w:p>
        </w:tc>
        <w:tc>
          <w:tcPr>
            <w:tcW w:w="1338" w:type="dxa"/>
            <w:tcBorders>
              <w:top w:val="single" w:sz="4" w:space="0" w:color="000000"/>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w:t>
            </w:r>
          </w:p>
        </w:tc>
        <w:tc>
          <w:tcPr>
            <w:tcW w:w="1338" w:type="dxa"/>
            <w:tcBorders>
              <w:top w:val="single" w:sz="4" w:space="0" w:color="000000"/>
              <w:left w:val="single" w:sz="4" w:space="0" w:color="000000"/>
              <w:bottom w:val="single" w:sz="4" w:space="0" w:color="000000"/>
            </w:tcBorders>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1</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Pr>
                <w:rFonts w:asciiTheme="minorHAnsi" w:hAnsiTheme="minorHAnsi" w:cstheme="minorHAnsi"/>
              </w:rPr>
              <w:t>2</w:t>
            </w:r>
          </w:p>
        </w:tc>
      </w:tr>
      <w:tr w:rsidR="00041389" w:rsidRPr="00CD3574" w:rsidTr="00F55EFF">
        <w:trPr>
          <w:trHeight w:val="454"/>
        </w:trPr>
        <w:tc>
          <w:tcPr>
            <w:tcW w:w="3476" w:type="dxa"/>
            <w:tcBorders>
              <w:left w:val="single" w:sz="4" w:space="0" w:color="000000"/>
              <w:bottom w:val="single" w:sz="4" w:space="0" w:color="000000"/>
            </w:tcBorders>
            <w:shd w:val="clear" w:color="auto" w:fill="auto"/>
            <w:vAlign w:val="center"/>
          </w:tcPr>
          <w:p w:rsidR="00041389" w:rsidRPr="00CD3574" w:rsidRDefault="00041389" w:rsidP="00041389">
            <w:pPr>
              <w:rPr>
                <w:rFonts w:asciiTheme="minorHAnsi" w:hAnsiTheme="minorHAnsi" w:cstheme="minorHAnsi"/>
              </w:rPr>
            </w:pPr>
            <w:r w:rsidRPr="00CD3574">
              <w:rPr>
                <w:rFonts w:asciiTheme="minorHAnsi" w:hAnsiTheme="minorHAnsi" w:cstheme="minorHAnsi"/>
                <w:i/>
                <w:iCs/>
                <w:highlight w:val="yellow"/>
              </w:rPr>
              <w:t>Si plusieurs tours, Type de comptage ?</w:t>
            </w:r>
          </w:p>
        </w:tc>
        <w:tc>
          <w:tcPr>
            <w:tcW w:w="1338" w:type="dxa"/>
            <w:tcBorders>
              <w:left w:val="single" w:sz="4" w:space="0" w:color="000000"/>
              <w:bottom w:val="single" w:sz="4" w:space="0" w:color="000000"/>
            </w:tcBorders>
            <w:shd w:val="clear" w:color="auto" w:fill="auto"/>
            <w:vAlign w:val="center"/>
          </w:tcPr>
          <w:p w:rsidR="00041389" w:rsidRPr="00CD3574" w:rsidRDefault="00041389" w:rsidP="00041389">
            <w:pPr>
              <w:snapToGrid w:val="0"/>
              <w:jc w:val="center"/>
              <w:rPr>
                <w:rFonts w:asciiTheme="minorHAnsi" w:hAnsiTheme="minorHAnsi" w:cstheme="minorHAnsi"/>
              </w:rPr>
            </w:pPr>
            <w:r w:rsidRPr="00A86B43">
              <w:rPr>
                <w:rFonts w:asciiTheme="minorHAnsi" w:hAnsiTheme="minorHAnsi" w:cstheme="minorHAnsi"/>
                <w:sz w:val="18"/>
              </w:rPr>
              <w:t>Chronométrage</w:t>
            </w:r>
          </w:p>
        </w:tc>
        <w:tc>
          <w:tcPr>
            <w:tcW w:w="1338" w:type="dxa"/>
            <w:tcBorders>
              <w:left w:val="single" w:sz="4" w:space="0" w:color="000000"/>
              <w:bottom w:val="single" w:sz="4" w:space="0" w:color="000000"/>
            </w:tcBorders>
            <w:shd w:val="clear" w:color="auto" w:fill="auto"/>
            <w:vAlign w:val="center"/>
          </w:tcPr>
          <w:p w:rsidR="00041389" w:rsidRDefault="00041389" w:rsidP="00041389">
            <w:pPr>
              <w:jc w:val="center"/>
            </w:pPr>
            <w:r w:rsidRPr="00E82045">
              <w:rPr>
                <w:rFonts w:asciiTheme="minorHAnsi" w:hAnsiTheme="minorHAnsi" w:cstheme="minorHAnsi"/>
                <w:sz w:val="18"/>
              </w:rPr>
              <w:t>Chronométrage</w:t>
            </w:r>
          </w:p>
        </w:tc>
        <w:tc>
          <w:tcPr>
            <w:tcW w:w="1338" w:type="dxa"/>
            <w:tcBorders>
              <w:left w:val="single" w:sz="4" w:space="0" w:color="000000"/>
              <w:bottom w:val="single" w:sz="4" w:space="0" w:color="000000"/>
            </w:tcBorders>
            <w:shd w:val="clear" w:color="auto" w:fill="auto"/>
            <w:vAlign w:val="center"/>
          </w:tcPr>
          <w:p w:rsidR="00041389" w:rsidRDefault="00041389" w:rsidP="00041389">
            <w:pPr>
              <w:jc w:val="center"/>
            </w:pPr>
            <w:r w:rsidRPr="00E82045">
              <w:rPr>
                <w:rFonts w:asciiTheme="minorHAnsi" w:hAnsiTheme="minorHAnsi" w:cstheme="minorHAnsi"/>
                <w:sz w:val="18"/>
              </w:rPr>
              <w:t>Chronométrage</w:t>
            </w:r>
          </w:p>
        </w:tc>
        <w:tc>
          <w:tcPr>
            <w:tcW w:w="1338" w:type="dxa"/>
            <w:tcBorders>
              <w:left w:val="single" w:sz="4" w:space="0" w:color="000000"/>
              <w:bottom w:val="single" w:sz="4" w:space="0" w:color="000000"/>
            </w:tcBorders>
            <w:vAlign w:val="center"/>
          </w:tcPr>
          <w:p w:rsidR="00041389" w:rsidRDefault="00041389" w:rsidP="00041389">
            <w:pPr>
              <w:jc w:val="center"/>
            </w:pPr>
            <w:r w:rsidRPr="00E82045">
              <w:rPr>
                <w:rFonts w:asciiTheme="minorHAnsi" w:hAnsiTheme="minorHAnsi" w:cstheme="minorHAnsi"/>
                <w:sz w:val="18"/>
              </w:rPr>
              <w:t>Chronométrage</w:t>
            </w:r>
          </w:p>
        </w:tc>
        <w:tc>
          <w:tcPr>
            <w:tcW w:w="1338" w:type="dxa"/>
            <w:tcBorders>
              <w:left w:val="single" w:sz="4" w:space="0" w:color="000000"/>
              <w:bottom w:val="single" w:sz="4" w:space="0" w:color="000000"/>
              <w:right w:val="single" w:sz="4" w:space="0" w:color="000000"/>
            </w:tcBorders>
            <w:shd w:val="clear" w:color="auto" w:fill="auto"/>
            <w:vAlign w:val="center"/>
          </w:tcPr>
          <w:p w:rsidR="00041389" w:rsidRDefault="00041389" w:rsidP="00041389">
            <w:pPr>
              <w:jc w:val="center"/>
            </w:pPr>
            <w:r w:rsidRPr="00E82045">
              <w:rPr>
                <w:rFonts w:asciiTheme="minorHAnsi" w:hAnsiTheme="minorHAnsi" w:cstheme="minorHAnsi"/>
                <w:sz w:val="18"/>
              </w:rPr>
              <w:t>Chronométrage</w:t>
            </w:r>
          </w:p>
        </w:tc>
      </w:tr>
    </w:tbl>
    <w:p w:rsidR="001C32FF" w:rsidRDefault="001C32FF" w:rsidP="007F2BAF">
      <w:pPr>
        <w:pStyle w:val="Pieddepage"/>
        <w:tabs>
          <w:tab w:val="clear" w:pos="4536"/>
          <w:tab w:val="clear" w:pos="9072"/>
        </w:tabs>
        <w:rPr>
          <w:rFonts w:asciiTheme="minorHAnsi" w:hAnsiTheme="minorHAnsi" w:cstheme="minorHAnsi"/>
          <w:bCs/>
          <w:szCs w:val="26"/>
        </w:rPr>
      </w:pPr>
    </w:p>
    <w:p w:rsidR="00041389" w:rsidRDefault="00041389" w:rsidP="00041389">
      <w:pPr>
        <w:spacing w:line="300" w:lineRule="atLeast"/>
        <w:jc w:val="both"/>
        <w:rPr>
          <w:rFonts w:ascii="Verdana" w:hAnsi="Verdana"/>
          <w:b/>
          <w:color w:val="0000FF"/>
          <w:sz w:val="18"/>
          <w:szCs w:val="18"/>
          <w:u w:val="single"/>
        </w:rPr>
      </w:pPr>
      <w:r>
        <w:rPr>
          <w:rFonts w:ascii="Verdana" w:hAnsi="Verdana"/>
          <w:sz w:val="18"/>
          <w:szCs w:val="18"/>
        </w:rPr>
        <w:t xml:space="preserve">Le cahier des charges de la F.F.TRI. </w:t>
      </w:r>
      <w:proofErr w:type="gramStart"/>
      <w:r>
        <w:rPr>
          <w:rFonts w:ascii="Verdana" w:hAnsi="Verdana"/>
          <w:sz w:val="18"/>
          <w:szCs w:val="18"/>
        </w:rPr>
        <w:t>stipule</w:t>
      </w:r>
      <w:proofErr w:type="gramEnd"/>
      <w:r>
        <w:rPr>
          <w:rFonts w:ascii="Verdana" w:hAnsi="Verdana"/>
          <w:sz w:val="18"/>
          <w:szCs w:val="18"/>
        </w:rPr>
        <w:t xml:space="preserve"> que dans le cadre de l’organisation d’un championnat de France, les différents parcours pédestre et cycliste devront être placés sous le </w:t>
      </w:r>
      <w:r w:rsidRPr="002F12DC">
        <w:rPr>
          <w:rFonts w:ascii="Verdana" w:hAnsi="Verdana"/>
          <w:b/>
          <w:sz w:val="18"/>
          <w:szCs w:val="18"/>
          <w:u w:val="single"/>
        </w:rPr>
        <w:t>régime de l’usage privatif des voies publiques.</w:t>
      </w:r>
    </w:p>
    <w:p w:rsidR="00041389" w:rsidRPr="00CD3574" w:rsidRDefault="00041389" w:rsidP="007F2BAF">
      <w:pPr>
        <w:pStyle w:val="Pieddepage"/>
        <w:tabs>
          <w:tab w:val="clear" w:pos="4536"/>
          <w:tab w:val="clear" w:pos="9072"/>
        </w:tabs>
        <w:rPr>
          <w:rFonts w:asciiTheme="minorHAnsi" w:hAnsiTheme="minorHAnsi" w:cstheme="minorHAnsi"/>
          <w:bCs/>
          <w:szCs w:val="26"/>
        </w:rPr>
      </w:pPr>
    </w:p>
    <w:p w:rsidR="00041389" w:rsidRPr="00106A34" w:rsidRDefault="00041389" w:rsidP="00041389">
      <w:pPr>
        <w:pStyle w:val="Pieddepage"/>
        <w:tabs>
          <w:tab w:val="clear" w:pos="4536"/>
          <w:tab w:val="clear" w:pos="9072"/>
        </w:tabs>
        <w:jc w:val="center"/>
        <w:rPr>
          <w:rFonts w:asciiTheme="minorHAnsi" w:hAnsiTheme="minorHAnsi" w:cstheme="minorHAnsi"/>
          <w:b/>
          <w:bCs/>
          <w:i/>
          <w:color w:val="0000FF"/>
          <w:sz w:val="28"/>
          <w:szCs w:val="28"/>
        </w:rPr>
      </w:pPr>
      <w:r w:rsidRPr="00106A34">
        <w:rPr>
          <w:rFonts w:asciiTheme="minorHAnsi" w:hAnsiTheme="minorHAnsi" w:cstheme="minorHAnsi"/>
          <w:b/>
          <w:bCs/>
          <w:i/>
          <w:color w:val="0000FF"/>
          <w:sz w:val="28"/>
          <w:szCs w:val="28"/>
        </w:rPr>
        <w:t>Voir parcours joint</w:t>
      </w:r>
      <w:r>
        <w:rPr>
          <w:rFonts w:asciiTheme="minorHAnsi" w:hAnsiTheme="minorHAnsi" w:cstheme="minorHAnsi"/>
          <w:b/>
          <w:bCs/>
          <w:i/>
          <w:color w:val="0000FF"/>
          <w:sz w:val="28"/>
          <w:szCs w:val="28"/>
        </w:rPr>
        <w:t xml:space="preserve"> à ce dossier</w:t>
      </w:r>
    </w:p>
    <w:p w:rsidR="00946CFE" w:rsidRPr="00DA6BEB" w:rsidRDefault="00946CFE" w:rsidP="00946CFE">
      <w:pPr>
        <w:jc w:val="both"/>
        <w:rPr>
          <w:rFonts w:asciiTheme="minorHAnsi" w:hAnsiTheme="minorHAnsi" w:cstheme="minorHAnsi"/>
          <w:sz w:val="24"/>
          <w:szCs w:val="24"/>
        </w:rPr>
      </w:pPr>
    </w:p>
    <w:p w:rsidR="00946CFE" w:rsidRDefault="000D6B10" w:rsidP="00946CFE">
      <w:pPr>
        <w:spacing w:before="240"/>
        <w:jc w:val="center"/>
        <w:rPr>
          <w:rFonts w:asciiTheme="majorHAnsi" w:hAnsiTheme="majorHAnsi" w:cstheme="majorHAnsi"/>
          <w:b/>
          <w:color w:val="0000FF"/>
          <w:sz w:val="36"/>
          <w:szCs w:val="26"/>
        </w:rPr>
      </w:pPr>
      <w:r w:rsidRPr="00946CFE">
        <w:rPr>
          <w:rFonts w:asciiTheme="majorHAnsi" w:hAnsiTheme="majorHAnsi" w:cstheme="majorHAnsi"/>
          <w:b/>
          <w:color w:val="0000FF"/>
          <w:sz w:val="36"/>
          <w:szCs w:val="26"/>
        </w:rPr>
        <w:t>L’ensemble de ces éléments doivent être T</w:t>
      </w:r>
      <w:r w:rsidR="00DA6BEB" w:rsidRPr="00946CFE">
        <w:rPr>
          <w:rFonts w:asciiTheme="majorHAnsi" w:hAnsiTheme="majorHAnsi" w:cstheme="majorHAnsi"/>
          <w:b/>
          <w:color w:val="0000FF"/>
          <w:sz w:val="36"/>
          <w:szCs w:val="26"/>
        </w:rPr>
        <w:t>élé verser dans l’application Organisateur de l’Espace Tri 2.</w:t>
      </w:r>
      <w:r w:rsidR="00946CFE">
        <w:rPr>
          <w:rFonts w:asciiTheme="majorHAnsi" w:hAnsiTheme="majorHAnsi" w:cstheme="majorHAnsi"/>
          <w:b/>
          <w:color w:val="0000FF"/>
          <w:sz w:val="36"/>
          <w:szCs w:val="26"/>
        </w:rPr>
        <w:t>0</w:t>
      </w:r>
    </w:p>
    <w:p w:rsidR="00B67860" w:rsidRPr="000F5CBC" w:rsidRDefault="00B67860" w:rsidP="00B67860">
      <w:pPr>
        <w:pageBreakBefore/>
        <w:rPr>
          <w:rFonts w:asciiTheme="minorHAnsi" w:hAnsiTheme="minorHAnsi" w:cstheme="minorHAnsi"/>
          <w:szCs w:val="16"/>
        </w:rPr>
      </w:pPr>
    </w:p>
    <w:p w:rsidR="00B67860" w:rsidRPr="000F5CBC" w:rsidRDefault="00B67860" w:rsidP="006249AC">
      <w:pPr>
        <w:pBdr>
          <w:top w:val="single" w:sz="4" w:space="1" w:color="000000"/>
          <w:left w:val="single" w:sz="4" w:space="4" w:color="000000"/>
          <w:bottom w:val="single" w:sz="4" w:space="0" w:color="000000"/>
          <w:right w:val="single" w:sz="4" w:space="4" w:color="000000"/>
        </w:pBdr>
        <w:shd w:val="clear" w:color="auto" w:fill="D9D9D9"/>
        <w:jc w:val="center"/>
        <w:rPr>
          <w:rFonts w:asciiTheme="minorHAnsi" w:hAnsiTheme="minorHAnsi" w:cstheme="minorHAnsi"/>
          <w:b/>
          <w:sz w:val="12"/>
          <w:szCs w:val="12"/>
        </w:rPr>
      </w:pPr>
    </w:p>
    <w:p w:rsidR="00B67860" w:rsidRPr="000F5CBC" w:rsidRDefault="008615A6" w:rsidP="006249AC">
      <w:pPr>
        <w:pBdr>
          <w:top w:val="single" w:sz="4" w:space="1" w:color="000000"/>
          <w:left w:val="single" w:sz="4" w:space="4" w:color="000000"/>
          <w:bottom w:val="single" w:sz="4" w:space="0" w:color="000000"/>
          <w:right w:val="single" w:sz="4" w:space="4" w:color="000000"/>
        </w:pBdr>
        <w:shd w:val="clear" w:color="auto" w:fill="D9D9D9"/>
        <w:jc w:val="center"/>
        <w:rPr>
          <w:rFonts w:asciiTheme="minorHAnsi" w:hAnsiTheme="minorHAnsi" w:cstheme="minorHAnsi"/>
          <w:b/>
          <w:sz w:val="56"/>
          <w:szCs w:val="40"/>
        </w:rPr>
      </w:pPr>
      <w:r w:rsidRPr="000F5CBC">
        <w:rPr>
          <w:rFonts w:asciiTheme="minorHAnsi" w:hAnsiTheme="minorHAnsi" w:cstheme="minorHAnsi"/>
          <w:b/>
          <w:sz w:val="56"/>
          <w:szCs w:val="40"/>
        </w:rPr>
        <w:t>AIDE A L’ORGANISATION</w:t>
      </w:r>
    </w:p>
    <w:p w:rsidR="00B67860" w:rsidRPr="000F5CBC" w:rsidRDefault="00B67860" w:rsidP="006249AC">
      <w:pPr>
        <w:pBdr>
          <w:top w:val="single" w:sz="4" w:space="1" w:color="000000"/>
          <w:left w:val="single" w:sz="4" w:space="4" w:color="000000"/>
          <w:bottom w:val="single" w:sz="4" w:space="0" w:color="000000"/>
          <w:right w:val="single" w:sz="4" w:space="4" w:color="000000"/>
        </w:pBdr>
        <w:shd w:val="clear" w:color="auto" w:fill="D9D9D9"/>
        <w:jc w:val="center"/>
        <w:rPr>
          <w:rFonts w:asciiTheme="minorHAnsi" w:hAnsiTheme="minorHAnsi" w:cstheme="minorHAnsi"/>
          <w:sz w:val="12"/>
          <w:szCs w:val="12"/>
        </w:rPr>
      </w:pPr>
    </w:p>
    <w:p w:rsidR="008615A6" w:rsidRPr="00DC7A9F" w:rsidRDefault="00B154EE" w:rsidP="008615A6">
      <w:pPr>
        <w:jc w:val="center"/>
        <w:rPr>
          <w:rFonts w:asciiTheme="minorHAnsi" w:hAnsiTheme="minorHAnsi" w:cstheme="minorHAnsi"/>
          <w:b/>
          <w:color w:val="00B050"/>
          <w:sz w:val="32"/>
          <w:szCs w:val="32"/>
        </w:rPr>
      </w:pPr>
      <w:r w:rsidRPr="00DC7A9F">
        <w:rPr>
          <w:rFonts w:asciiTheme="minorHAnsi" w:hAnsiTheme="minorHAnsi" w:cstheme="minorHAnsi"/>
          <w:b/>
          <w:color w:val="00B050"/>
          <w:sz w:val="32"/>
          <w:szCs w:val="32"/>
        </w:rPr>
        <w:t>Formulaire FACULTATIF</w:t>
      </w:r>
    </w:p>
    <w:p w:rsidR="00DC7A9F" w:rsidRPr="00D2693E" w:rsidRDefault="00DC7A9F" w:rsidP="00D2693E">
      <w:pPr>
        <w:rPr>
          <w:rFonts w:asciiTheme="minorHAnsi" w:hAnsiTheme="minorHAnsi" w:cstheme="minorHAnsi"/>
          <w:szCs w:val="28"/>
        </w:rPr>
      </w:pPr>
    </w:p>
    <w:p w:rsidR="00D2693E" w:rsidRDefault="00D2693E" w:rsidP="00D2693E">
      <w:pPr>
        <w:tabs>
          <w:tab w:val="left" w:pos="1134"/>
          <w:tab w:val="left" w:pos="2805"/>
          <w:tab w:val="left" w:pos="2835"/>
          <w:tab w:val="left" w:pos="3969"/>
          <w:tab w:val="left" w:pos="5670"/>
          <w:tab w:val="left" w:pos="6804"/>
        </w:tabs>
        <w:overflowPunct/>
        <w:textAlignment w:val="auto"/>
        <w:rPr>
          <w:rFonts w:asciiTheme="minorHAnsi" w:hAnsiTheme="minorHAnsi" w:cstheme="minorHAnsi"/>
          <w:b/>
          <w:i/>
          <w:sz w:val="28"/>
          <w:szCs w:val="22"/>
          <w:u w:val="single"/>
        </w:rPr>
      </w:pPr>
      <w:r w:rsidRPr="006E7180">
        <w:rPr>
          <w:rFonts w:asciiTheme="minorHAnsi" w:hAnsiTheme="minorHAnsi" w:cstheme="minorHAnsi"/>
          <w:b/>
          <w:i/>
          <w:sz w:val="28"/>
          <w:szCs w:val="22"/>
          <w:u w:val="single"/>
        </w:rPr>
        <w:t>Lexique des disciplines</w:t>
      </w:r>
      <w:r w:rsidR="008E4D81">
        <w:rPr>
          <w:rFonts w:asciiTheme="minorHAnsi" w:hAnsiTheme="minorHAnsi" w:cstheme="minorHAnsi"/>
          <w:b/>
          <w:i/>
          <w:sz w:val="28"/>
          <w:szCs w:val="22"/>
          <w:u w:val="single"/>
        </w:rPr>
        <w:t xml:space="preserve"> et </w:t>
      </w:r>
      <w:r w:rsidR="008E4D81" w:rsidRPr="006E7180">
        <w:rPr>
          <w:rFonts w:asciiTheme="minorHAnsi" w:hAnsiTheme="minorHAnsi" w:cstheme="minorHAnsi"/>
          <w:b/>
          <w:i/>
          <w:sz w:val="28"/>
          <w:szCs w:val="22"/>
          <w:u w:val="single"/>
        </w:rPr>
        <w:t>des formats de course</w:t>
      </w:r>
      <w:r w:rsidRPr="006E7180">
        <w:rPr>
          <w:rFonts w:asciiTheme="minorHAnsi" w:hAnsiTheme="minorHAnsi" w:cstheme="minorHAnsi"/>
          <w:b/>
          <w:i/>
          <w:sz w:val="28"/>
          <w:szCs w:val="22"/>
          <w:u w:val="single"/>
        </w:rPr>
        <w:t> :</w:t>
      </w:r>
    </w:p>
    <w:p w:rsidR="008E4D81" w:rsidRDefault="008E4D81" w:rsidP="00D2693E">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p>
    <w:tbl>
      <w:tblPr>
        <w:tblStyle w:val="Grilledutableau"/>
        <w:tblW w:w="10194" w:type="dxa"/>
        <w:tblLook w:val="04A0" w:firstRow="1" w:lastRow="0" w:firstColumn="1" w:lastColumn="0" w:noHBand="0" w:noVBand="1"/>
      </w:tblPr>
      <w:tblGrid>
        <w:gridCol w:w="1555"/>
        <w:gridCol w:w="937"/>
        <w:gridCol w:w="1472"/>
        <w:gridCol w:w="1246"/>
        <w:gridCol w:w="1448"/>
        <w:gridCol w:w="1044"/>
        <w:gridCol w:w="1246"/>
        <w:gridCol w:w="1246"/>
      </w:tblGrid>
      <w:tr w:rsidR="003E7B69" w:rsidTr="001F71E9">
        <w:tc>
          <w:tcPr>
            <w:tcW w:w="2492" w:type="dxa"/>
            <w:gridSpan w:val="2"/>
          </w:tcPr>
          <w:p w:rsidR="003E7B69" w:rsidRPr="003E7B69" w:rsidRDefault="003E7B69" w:rsidP="003E7B69">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3E7B69">
              <w:rPr>
                <w:rFonts w:asciiTheme="minorHAnsi" w:hAnsiTheme="minorHAnsi" w:cstheme="minorHAnsi"/>
                <w:b/>
                <w:szCs w:val="22"/>
              </w:rPr>
              <w:t>DISCIPLINE</w:t>
            </w:r>
          </w:p>
        </w:tc>
        <w:tc>
          <w:tcPr>
            <w:tcW w:w="2718" w:type="dxa"/>
            <w:gridSpan w:val="2"/>
          </w:tcPr>
          <w:p w:rsidR="003E7B69" w:rsidRPr="003E7B69" w:rsidRDefault="003E7B69" w:rsidP="003E7B69">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3E7B69">
              <w:rPr>
                <w:rFonts w:asciiTheme="minorHAnsi" w:hAnsiTheme="minorHAnsi" w:cstheme="minorHAnsi"/>
                <w:b/>
                <w:szCs w:val="22"/>
              </w:rPr>
              <w:t>DISCIPLINE</w:t>
            </w:r>
          </w:p>
        </w:tc>
        <w:tc>
          <w:tcPr>
            <w:tcW w:w="2492" w:type="dxa"/>
            <w:gridSpan w:val="2"/>
          </w:tcPr>
          <w:p w:rsidR="003E7B69" w:rsidRPr="003E7B69" w:rsidRDefault="003E7B69" w:rsidP="003E7B69">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3E7B69">
              <w:rPr>
                <w:rFonts w:asciiTheme="minorHAnsi" w:hAnsiTheme="minorHAnsi" w:cstheme="minorHAnsi"/>
                <w:b/>
                <w:szCs w:val="22"/>
              </w:rPr>
              <w:t>DISCIPLINE</w:t>
            </w:r>
          </w:p>
        </w:tc>
        <w:tc>
          <w:tcPr>
            <w:tcW w:w="2492" w:type="dxa"/>
            <w:gridSpan w:val="2"/>
          </w:tcPr>
          <w:p w:rsidR="003E7B69" w:rsidRPr="003E7B69" w:rsidRDefault="003E7B69" w:rsidP="008E4D81">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3E7B69">
              <w:rPr>
                <w:rFonts w:asciiTheme="minorHAnsi" w:hAnsiTheme="minorHAnsi" w:cstheme="minorHAnsi"/>
                <w:b/>
                <w:szCs w:val="22"/>
              </w:rPr>
              <w:t>COURSE</w:t>
            </w:r>
          </w:p>
        </w:tc>
      </w:tr>
      <w:tr w:rsidR="003E7B69" w:rsidTr="003E7B69">
        <w:tc>
          <w:tcPr>
            <w:tcW w:w="7702" w:type="dxa"/>
            <w:gridSpan w:val="6"/>
            <w:shd w:val="clear" w:color="auto" w:fill="D9D9D9" w:themeFill="background1" w:themeFillShade="D9"/>
          </w:tcPr>
          <w:p w:rsidR="003E7B69" w:rsidRDefault="003E7B69" w:rsidP="00D2693E">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p>
        </w:tc>
        <w:tc>
          <w:tcPr>
            <w:tcW w:w="1246" w:type="dxa"/>
          </w:tcPr>
          <w:p w:rsidR="003E7B69" w:rsidRPr="008E4D81" w:rsidRDefault="003E7B69" w:rsidP="008E4D81">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8E4D81">
              <w:rPr>
                <w:rFonts w:asciiTheme="minorHAnsi" w:hAnsiTheme="minorHAnsi" w:cstheme="minorHAnsi"/>
                <w:b/>
                <w:szCs w:val="22"/>
              </w:rPr>
              <w:t>J</w:t>
            </w:r>
            <w:r>
              <w:rPr>
                <w:rFonts w:asciiTheme="minorHAnsi" w:hAnsiTheme="minorHAnsi" w:cstheme="minorHAnsi"/>
                <w:b/>
                <w:szCs w:val="22"/>
              </w:rPr>
              <w:t>EUNES</w:t>
            </w:r>
          </w:p>
        </w:tc>
        <w:tc>
          <w:tcPr>
            <w:tcW w:w="1246" w:type="dxa"/>
          </w:tcPr>
          <w:p w:rsidR="003E7B69" w:rsidRPr="008E4D81" w:rsidRDefault="003E7B69" w:rsidP="008E4D81">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8E4D81">
              <w:rPr>
                <w:rFonts w:asciiTheme="minorHAnsi" w:hAnsiTheme="minorHAnsi" w:cstheme="minorHAnsi"/>
                <w:b/>
                <w:szCs w:val="22"/>
              </w:rPr>
              <w:t>A</w:t>
            </w:r>
            <w:r>
              <w:rPr>
                <w:rFonts w:asciiTheme="minorHAnsi" w:hAnsiTheme="minorHAnsi" w:cstheme="minorHAnsi"/>
                <w:b/>
                <w:szCs w:val="22"/>
              </w:rPr>
              <w:t>DULTES</w:t>
            </w:r>
          </w:p>
        </w:tc>
      </w:tr>
      <w:tr w:rsidR="00465C04" w:rsidTr="003E7B69">
        <w:tc>
          <w:tcPr>
            <w:tcW w:w="1555" w:type="dxa"/>
          </w:tcPr>
          <w:p w:rsidR="00465C04"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r>
              <w:rPr>
                <w:rFonts w:asciiTheme="minorHAnsi" w:hAnsiTheme="minorHAnsi" w:cstheme="minorHAnsi"/>
                <w:szCs w:val="22"/>
              </w:rPr>
              <w:t>Triathlon</w:t>
            </w:r>
          </w:p>
        </w:tc>
        <w:tc>
          <w:tcPr>
            <w:tcW w:w="937" w:type="dxa"/>
          </w:tcPr>
          <w:p w:rsidR="00465C04" w:rsidRPr="00EA77A7"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r w:rsidRPr="00EA77A7">
              <w:rPr>
                <w:rFonts w:asciiTheme="minorHAnsi" w:hAnsiTheme="minorHAnsi" w:cstheme="minorHAnsi"/>
                <w:b/>
                <w:color w:val="0000FF"/>
                <w:szCs w:val="22"/>
              </w:rPr>
              <w:t>Tri</w:t>
            </w:r>
          </w:p>
        </w:tc>
        <w:tc>
          <w:tcPr>
            <w:tcW w:w="1472" w:type="dxa"/>
          </w:tcPr>
          <w:p w:rsidR="00465C04"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r>
              <w:rPr>
                <w:rFonts w:asciiTheme="minorHAnsi" w:hAnsiTheme="minorHAnsi" w:cstheme="minorHAnsi"/>
                <w:szCs w:val="22"/>
              </w:rPr>
              <w:t>Triathlon Cross</w:t>
            </w:r>
          </w:p>
        </w:tc>
        <w:tc>
          <w:tcPr>
            <w:tcW w:w="1246" w:type="dxa"/>
          </w:tcPr>
          <w:p w:rsidR="00465C04" w:rsidRPr="00EA77A7"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r w:rsidRPr="00EA77A7">
              <w:rPr>
                <w:rFonts w:asciiTheme="minorHAnsi" w:hAnsiTheme="minorHAnsi" w:cstheme="minorHAnsi"/>
                <w:b/>
                <w:color w:val="0000FF"/>
                <w:szCs w:val="22"/>
              </w:rPr>
              <w:t>Tri Cross</w:t>
            </w:r>
          </w:p>
        </w:tc>
        <w:tc>
          <w:tcPr>
            <w:tcW w:w="1448" w:type="dxa"/>
          </w:tcPr>
          <w:p w:rsidR="00465C04"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r>
              <w:rPr>
                <w:rFonts w:asciiTheme="minorHAnsi" w:hAnsiTheme="minorHAnsi" w:cstheme="minorHAnsi"/>
                <w:szCs w:val="22"/>
              </w:rPr>
              <w:t>Natation</w:t>
            </w:r>
          </w:p>
        </w:tc>
        <w:tc>
          <w:tcPr>
            <w:tcW w:w="1044" w:type="dxa"/>
          </w:tcPr>
          <w:p w:rsidR="00465C04" w:rsidRPr="00EA77A7"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r w:rsidRPr="00EA77A7">
              <w:rPr>
                <w:rFonts w:asciiTheme="minorHAnsi" w:hAnsiTheme="minorHAnsi" w:cstheme="minorHAnsi"/>
                <w:b/>
                <w:color w:val="0000FF"/>
                <w:szCs w:val="22"/>
              </w:rPr>
              <w:t>Nat</w:t>
            </w:r>
          </w:p>
        </w:tc>
        <w:tc>
          <w:tcPr>
            <w:tcW w:w="1246" w:type="dxa"/>
          </w:tcPr>
          <w:p w:rsidR="00465C04"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Cs w:val="22"/>
              </w:rPr>
            </w:pPr>
            <w:r>
              <w:rPr>
                <w:rFonts w:asciiTheme="minorHAnsi" w:hAnsiTheme="minorHAnsi" w:cstheme="minorHAnsi"/>
                <w:szCs w:val="22"/>
              </w:rPr>
              <w:t>6 / 9 ans</w:t>
            </w:r>
          </w:p>
        </w:tc>
        <w:tc>
          <w:tcPr>
            <w:tcW w:w="1246" w:type="dxa"/>
          </w:tcPr>
          <w:p w:rsidR="00465C04"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Cs w:val="22"/>
              </w:rPr>
            </w:pPr>
            <w:r>
              <w:rPr>
                <w:rFonts w:asciiTheme="minorHAnsi" w:hAnsiTheme="minorHAnsi" w:cstheme="minorHAnsi"/>
                <w:szCs w:val="22"/>
              </w:rPr>
              <w:t>XS</w:t>
            </w:r>
          </w:p>
        </w:tc>
      </w:tr>
      <w:tr w:rsidR="00465C04" w:rsidTr="003E7B69">
        <w:tc>
          <w:tcPr>
            <w:tcW w:w="1555" w:type="dxa"/>
          </w:tcPr>
          <w:p w:rsidR="00465C04"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r>
              <w:rPr>
                <w:rFonts w:asciiTheme="minorHAnsi" w:hAnsiTheme="minorHAnsi" w:cstheme="minorHAnsi"/>
                <w:szCs w:val="22"/>
              </w:rPr>
              <w:t>Duathlon</w:t>
            </w:r>
          </w:p>
        </w:tc>
        <w:tc>
          <w:tcPr>
            <w:tcW w:w="937" w:type="dxa"/>
          </w:tcPr>
          <w:p w:rsidR="00465C04" w:rsidRPr="00EA77A7"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proofErr w:type="spellStart"/>
            <w:r w:rsidRPr="00EA77A7">
              <w:rPr>
                <w:rFonts w:asciiTheme="minorHAnsi" w:hAnsiTheme="minorHAnsi" w:cstheme="minorHAnsi"/>
                <w:b/>
                <w:color w:val="0000FF"/>
                <w:szCs w:val="22"/>
              </w:rPr>
              <w:t>Dua</w:t>
            </w:r>
            <w:proofErr w:type="spellEnd"/>
          </w:p>
        </w:tc>
        <w:tc>
          <w:tcPr>
            <w:tcW w:w="1472" w:type="dxa"/>
          </w:tcPr>
          <w:p w:rsidR="00465C04"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r>
              <w:rPr>
                <w:rFonts w:asciiTheme="minorHAnsi" w:hAnsiTheme="minorHAnsi" w:cstheme="minorHAnsi"/>
                <w:szCs w:val="22"/>
              </w:rPr>
              <w:t>Duathlon Cross</w:t>
            </w:r>
          </w:p>
        </w:tc>
        <w:tc>
          <w:tcPr>
            <w:tcW w:w="1246" w:type="dxa"/>
          </w:tcPr>
          <w:p w:rsidR="00465C04" w:rsidRPr="00EA77A7"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proofErr w:type="spellStart"/>
            <w:r w:rsidRPr="00EA77A7">
              <w:rPr>
                <w:rFonts w:asciiTheme="minorHAnsi" w:hAnsiTheme="minorHAnsi" w:cstheme="minorHAnsi"/>
                <w:b/>
                <w:color w:val="0000FF"/>
                <w:szCs w:val="22"/>
              </w:rPr>
              <w:t>Dua</w:t>
            </w:r>
            <w:proofErr w:type="spellEnd"/>
            <w:r w:rsidRPr="00EA77A7">
              <w:rPr>
                <w:rFonts w:asciiTheme="minorHAnsi" w:hAnsiTheme="minorHAnsi" w:cstheme="minorHAnsi"/>
                <w:b/>
                <w:color w:val="0000FF"/>
                <w:szCs w:val="22"/>
              </w:rPr>
              <w:t xml:space="preserve"> Cross</w:t>
            </w:r>
          </w:p>
        </w:tc>
        <w:tc>
          <w:tcPr>
            <w:tcW w:w="1448" w:type="dxa"/>
          </w:tcPr>
          <w:p w:rsidR="00465C04"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r>
              <w:rPr>
                <w:rFonts w:asciiTheme="minorHAnsi" w:hAnsiTheme="minorHAnsi" w:cstheme="minorHAnsi"/>
                <w:szCs w:val="22"/>
              </w:rPr>
              <w:t>Cyclisme</w:t>
            </w:r>
          </w:p>
        </w:tc>
        <w:tc>
          <w:tcPr>
            <w:tcW w:w="1044" w:type="dxa"/>
          </w:tcPr>
          <w:p w:rsidR="00465C04" w:rsidRPr="00EA77A7"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r w:rsidRPr="00EA77A7">
              <w:rPr>
                <w:rFonts w:asciiTheme="minorHAnsi" w:hAnsiTheme="minorHAnsi" w:cstheme="minorHAnsi"/>
                <w:b/>
                <w:color w:val="0000FF"/>
                <w:szCs w:val="22"/>
              </w:rPr>
              <w:t>Vélo</w:t>
            </w:r>
          </w:p>
        </w:tc>
        <w:tc>
          <w:tcPr>
            <w:tcW w:w="1246" w:type="dxa"/>
          </w:tcPr>
          <w:p w:rsidR="00465C04"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Cs w:val="22"/>
              </w:rPr>
            </w:pPr>
            <w:r>
              <w:rPr>
                <w:rFonts w:asciiTheme="minorHAnsi" w:hAnsiTheme="minorHAnsi" w:cstheme="minorHAnsi"/>
                <w:szCs w:val="22"/>
              </w:rPr>
              <w:t>8 / 11 ans</w:t>
            </w:r>
          </w:p>
        </w:tc>
        <w:tc>
          <w:tcPr>
            <w:tcW w:w="1246" w:type="dxa"/>
          </w:tcPr>
          <w:p w:rsidR="00465C04"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Cs w:val="22"/>
              </w:rPr>
            </w:pPr>
            <w:r>
              <w:rPr>
                <w:rFonts w:asciiTheme="minorHAnsi" w:hAnsiTheme="minorHAnsi" w:cstheme="minorHAnsi"/>
                <w:szCs w:val="22"/>
              </w:rPr>
              <w:t>S</w:t>
            </w:r>
          </w:p>
        </w:tc>
      </w:tr>
      <w:tr w:rsidR="00465C04" w:rsidTr="003E7B69">
        <w:tc>
          <w:tcPr>
            <w:tcW w:w="1555" w:type="dxa"/>
          </w:tcPr>
          <w:p w:rsidR="00465C04"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r>
              <w:rPr>
                <w:rFonts w:asciiTheme="minorHAnsi" w:hAnsiTheme="minorHAnsi" w:cstheme="minorHAnsi"/>
                <w:szCs w:val="22"/>
              </w:rPr>
              <w:t>Aquathlon</w:t>
            </w:r>
          </w:p>
        </w:tc>
        <w:tc>
          <w:tcPr>
            <w:tcW w:w="937" w:type="dxa"/>
          </w:tcPr>
          <w:p w:rsidR="00465C04" w:rsidRPr="00EA77A7"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r w:rsidRPr="00EA77A7">
              <w:rPr>
                <w:rFonts w:asciiTheme="minorHAnsi" w:hAnsiTheme="minorHAnsi" w:cstheme="minorHAnsi"/>
                <w:b/>
                <w:color w:val="0000FF"/>
                <w:szCs w:val="22"/>
              </w:rPr>
              <w:t>Aqua</w:t>
            </w:r>
          </w:p>
        </w:tc>
        <w:tc>
          <w:tcPr>
            <w:tcW w:w="1472" w:type="dxa"/>
          </w:tcPr>
          <w:p w:rsidR="00465C04"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r w:rsidRPr="006E7180">
              <w:rPr>
                <w:rFonts w:asciiTheme="minorHAnsi" w:hAnsiTheme="minorHAnsi" w:cstheme="minorHAnsi"/>
                <w:szCs w:val="22"/>
                <w:lang w:val="en-US"/>
              </w:rPr>
              <w:t>Bike and Run</w:t>
            </w:r>
          </w:p>
        </w:tc>
        <w:tc>
          <w:tcPr>
            <w:tcW w:w="1246" w:type="dxa"/>
          </w:tcPr>
          <w:p w:rsidR="00465C04" w:rsidRPr="00EA77A7"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r w:rsidRPr="00EA77A7">
              <w:rPr>
                <w:rFonts w:asciiTheme="minorHAnsi" w:hAnsiTheme="minorHAnsi" w:cstheme="minorHAnsi"/>
                <w:b/>
                <w:color w:val="0000FF"/>
                <w:szCs w:val="22"/>
              </w:rPr>
              <w:t>B&amp;R</w:t>
            </w:r>
          </w:p>
        </w:tc>
        <w:tc>
          <w:tcPr>
            <w:tcW w:w="1448" w:type="dxa"/>
          </w:tcPr>
          <w:p w:rsidR="00465C04"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r>
              <w:rPr>
                <w:rFonts w:asciiTheme="minorHAnsi" w:hAnsiTheme="minorHAnsi" w:cstheme="minorHAnsi"/>
                <w:szCs w:val="22"/>
              </w:rPr>
              <w:t>Course à Pied</w:t>
            </w:r>
          </w:p>
        </w:tc>
        <w:tc>
          <w:tcPr>
            <w:tcW w:w="1044" w:type="dxa"/>
          </w:tcPr>
          <w:p w:rsidR="00465C04" w:rsidRPr="00EA77A7"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proofErr w:type="spellStart"/>
            <w:r w:rsidRPr="00EA77A7">
              <w:rPr>
                <w:rFonts w:asciiTheme="minorHAnsi" w:hAnsiTheme="minorHAnsi" w:cstheme="minorHAnsi"/>
                <w:b/>
                <w:color w:val="0000FF"/>
                <w:szCs w:val="22"/>
              </w:rPr>
              <w:t>CàP</w:t>
            </w:r>
            <w:proofErr w:type="spellEnd"/>
          </w:p>
        </w:tc>
        <w:tc>
          <w:tcPr>
            <w:tcW w:w="1246" w:type="dxa"/>
          </w:tcPr>
          <w:p w:rsidR="00465C04"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Cs w:val="22"/>
              </w:rPr>
            </w:pPr>
            <w:r>
              <w:rPr>
                <w:rFonts w:asciiTheme="minorHAnsi" w:hAnsiTheme="minorHAnsi" w:cstheme="minorHAnsi"/>
                <w:szCs w:val="22"/>
              </w:rPr>
              <w:t>10 / 13 ans</w:t>
            </w:r>
          </w:p>
        </w:tc>
        <w:tc>
          <w:tcPr>
            <w:tcW w:w="1246" w:type="dxa"/>
          </w:tcPr>
          <w:p w:rsidR="00465C04"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Cs w:val="22"/>
              </w:rPr>
            </w:pPr>
            <w:r>
              <w:rPr>
                <w:rFonts w:asciiTheme="minorHAnsi" w:hAnsiTheme="minorHAnsi" w:cstheme="minorHAnsi"/>
                <w:szCs w:val="22"/>
              </w:rPr>
              <w:t>M</w:t>
            </w:r>
          </w:p>
        </w:tc>
      </w:tr>
      <w:tr w:rsidR="00790132" w:rsidTr="003E7B69">
        <w:tc>
          <w:tcPr>
            <w:tcW w:w="1555" w:type="dxa"/>
          </w:tcPr>
          <w:p w:rsidR="00790132" w:rsidRDefault="00790132" w:rsidP="00790132">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proofErr w:type="spellStart"/>
            <w:r>
              <w:rPr>
                <w:rFonts w:asciiTheme="minorHAnsi" w:hAnsiTheme="minorHAnsi" w:cstheme="minorHAnsi"/>
                <w:szCs w:val="22"/>
              </w:rPr>
              <w:t>SwimRun</w:t>
            </w:r>
            <w:proofErr w:type="spellEnd"/>
          </w:p>
        </w:tc>
        <w:tc>
          <w:tcPr>
            <w:tcW w:w="937" w:type="dxa"/>
          </w:tcPr>
          <w:p w:rsidR="00790132" w:rsidRPr="00EA77A7" w:rsidRDefault="00790132" w:rsidP="00EA77A7">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r>
              <w:rPr>
                <w:rFonts w:asciiTheme="minorHAnsi" w:hAnsiTheme="minorHAnsi" w:cstheme="minorHAnsi"/>
                <w:b/>
                <w:color w:val="0000FF"/>
                <w:szCs w:val="22"/>
              </w:rPr>
              <w:t>S</w:t>
            </w:r>
            <w:r w:rsidRPr="00EA77A7">
              <w:rPr>
                <w:rFonts w:asciiTheme="minorHAnsi" w:hAnsiTheme="minorHAnsi" w:cstheme="minorHAnsi"/>
                <w:b/>
                <w:color w:val="0000FF"/>
                <w:szCs w:val="22"/>
              </w:rPr>
              <w:t>R</w:t>
            </w:r>
          </w:p>
        </w:tc>
        <w:tc>
          <w:tcPr>
            <w:tcW w:w="1472" w:type="dxa"/>
          </w:tcPr>
          <w:p w:rsidR="00790132" w:rsidRDefault="00790132" w:rsidP="00172B1B">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proofErr w:type="spellStart"/>
            <w:r>
              <w:rPr>
                <w:rFonts w:asciiTheme="minorHAnsi" w:hAnsiTheme="minorHAnsi" w:cstheme="minorHAnsi"/>
                <w:szCs w:val="22"/>
              </w:rPr>
              <w:t>SwimBike</w:t>
            </w:r>
            <w:proofErr w:type="spellEnd"/>
          </w:p>
        </w:tc>
        <w:tc>
          <w:tcPr>
            <w:tcW w:w="1246" w:type="dxa"/>
          </w:tcPr>
          <w:p w:rsidR="00790132" w:rsidRPr="00790132" w:rsidRDefault="00790132" w:rsidP="00172B1B">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r w:rsidRPr="00790132">
              <w:rPr>
                <w:rFonts w:asciiTheme="minorHAnsi" w:hAnsiTheme="minorHAnsi" w:cstheme="minorHAnsi"/>
                <w:b/>
                <w:color w:val="0000FF"/>
                <w:szCs w:val="22"/>
              </w:rPr>
              <w:t>SB</w:t>
            </w:r>
          </w:p>
        </w:tc>
        <w:tc>
          <w:tcPr>
            <w:tcW w:w="1448" w:type="dxa"/>
          </w:tcPr>
          <w:p w:rsidR="00790132" w:rsidRDefault="00790132" w:rsidP="003E7B69">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p>
        </w:tc>
        <w:tc>
          <w:tcPr>
            <w:tcW w:w="1044" w:type="dxa"/>
          </w:tcPr>
          <w:p w:rsidR="00790132" w:rsidRPr="00EA77A7" w:rsidRDefault="00790132" w:rsidP="00EA77A7">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p>
        </w:tc>
        <w:tc>
          <w:tcPr>
            <w:tcW w:w="1246" w:type="dxa"/>
          </w:tcPr>
          <w:p w:rsidR="00790132" w:rsidRDefault="00790132" w:rsidP="003E7B69">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Cs w:val="22"/>
              </w:rPr>
            </w:pPr>
            <w:r>
              <w:rPr>
                <w:rFonts w:asciiTheme="minorHAnsi" w:hAnsiTheme="minorHAnsi" w:cstheme="minorHAnsi"/>
                <w:szCs w:val="22"/>
              </w:rPr>
              <w:t>12 / 17 ans</w:t>
            </w:r>
          </w:p>
        </w:tc>
        <w:tc>
          <w:tcPr>
            <w:tcW w:w="1246" w:type="dxa"/>
          </w:tcPr>
          <w:p w:rsidR="00790132" w:rsidRDefault="00790132" w:rsidP="003E7B69">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Cs w:val="22"/>
              </w:rPr>
            </w:pPr>
            <w:r>
              <w:rPr>
                <w:rFonts w:asciiTheme="minorHAnsi" w:hAnsiTheme="minorHAnsi" w:cstheme="minorHAnsi"/>
                <w:szCs w:val="22"/>
              </w:rPr>
              <w:t>L</w:t>
            </w:r>
          </w:p>
        </w:tc>
      </w:tr>
      <w:tr w:rsidR="00790132" w:rsidTr="003E7B69">
        <w:tc>
          <w:tcPr>
            <w:tcW w:w="1555" w:type="dxa"/>
          </w:tcPr>
          <w:p w:rsidR="00790132" w:rsidRDefault="00790132" w:rsidP="00D2693E">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p>
        </w:tc>
        <w:tc>
          <w:tcPr>
            <w:tcW w:w="937" w:type="dxa"/>
          </w:tcPr>
          <w:p w:rsidR="00790132" w:rsidRPr="00790132" w:rsidRDefault="00790132" w:rsidP="00790132">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p>
        </w:tc>
        <w:tc>
          <w:tcPr>
            <w:tcW w:w="1472" w:type="dxa"/>
          </w:tcPr>
          <w:p w:rsidR="00790132" w:rsidRDefault="00790132" w:rsidP="00D2693E">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p>
        </w:tc>
        <w:tc>
          <w:tcPr>
            <w:tcW w:w="1246" w:type="dxa"/>
          </w:tcPr>
          <w:p w:rsidR="00790132" w:rsidRDefault="00790132" w:rsidP="00D2693E">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p>
        </w:tc>
        <w:tc>
          <w:tcPr>
            <w:tcW w:w="1448" w:type="dxa"/>
          </w:tcPr>
          <w:p w:rsidR="00790132" w:rsidRDefault="00790132" w:rsidP="00D2693E">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p>
        </w:tc>
        <w:tc>
          <w:tcPr>
            <w:tcW w:w="1044" w:type="dxa"/>
          </w:tcPr>
          <w:p w:rsidR="00790132" w:rsidRPr="00EA77A7" w:rsidRDefault="00790132" w:rsidP="00EA77A7">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Cs w:val="22"/>
              </w:rPr>
            </w:pPr>
          </w:p>
        </w:tc>
        <w:tc>
          <w:tcPr>
            <w:tcW w:w="1246" w:type="dxa"/>
          </w:tcPr>
          <w:p w:rsidR="00790132" w:rsidRDefault="00790132" w:rsidP="008E4D81">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Cs w:val="22"/>
              </w:rPr>
            </w:pPr>
          </w:p>
        </w:tc>
        <w:tc>
          <w:tcPr>
            <w:tcW w:w="1246" w:type="dxa"/>
          </w:tcPr>
          <w:p w:rsidR="00790132" w:rsidRDefault="00790132" w:rsidP="008E4D81">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Cs w:val="22"/>
              </w:rPr>
            </w:pPr>
            <w:r>
              <w:rPr>
                <w:rFonts w:asciiTheme="minorHAnsi" w:hAnsiTheme="minorHAnsi" w:cstheme="minorHAnsi"/>
                <w:szCs w:val="22"/>
              </w:rPr>
              <w:t>XL &amp; XXL</w:t>
            </w:r>
          </w:p>
        </w:tc>
      </w:tr>
    </w:tbl>
    <w:p w:rsidR="00D2693E" w:rsidRPr="00CD3574" w:rsidRDefault="00D2693E" w:rsidP="00D2693E">
      <w:pPr>
        <w:pStyle w:val="Sansinterligne"/>
        <w:jc w:val="center"/>
        <w:rPr>
          <w:rFonts w:asciiTheme="minorHAnsi" w:hAnsiTheme="minorHAnsi" w:cstheme="minorHAnsi"/>
          <w:b/>
          <w:color w:val="FF0000"/>
          <w:sz w:val="24"/>
          <w:szCs w:val="24"/>
        </w:rPr>
      </w:pPr>
      <w:r w:rsidRPr="00D2693E">
        <w:rPr>
          <w:rFonts w:asciiTheme="minorHAnsi" w:hAnsiTheme="minorHAnsi" w:cstheme="minorHAnsi"/>
          <w:b/>
          <w:i/>
          <w:color w:val="FF0000"/>
          <w:sz w:val="24"/>
          <w:szCs w:val="24"/>
          <w:u w:val="single"/>
        </w:rPr>
        <w:t>NB :</w:t>
      </w:r>
      <w:r w:rsidRPr="00D2693E">
        <w:rPr>
          <w:rFonts w:asciiTheme="minorHAnsi" w:hAnsiTheme="minorHAnsi" w:cstheme="minorHAnsi"/>
          <w:color w:val="FF0000"/>
          <w:sz w:val="24"/>
          <w:szCs w:val="24"/>
        </w:rPr>
        <w:t xml:space="preserve"> Les appellations </w:t>
      </w:r>
      <w:r w:rsidRPr="00D2693E">
        <w:rPr>
          <w:rFonts w:asciiTheme="minorHAnsi" w:hAnsiTheme="minorHAnsi" w:cstheme="minorHAnsi"/>
          <w:b/>
          <w:color w:val="FF0000"/>
          <w:sz w:val="24"/>
          <w:szCs w:val="24"/>
        </w:rPr>
        <w:t>« Triathlon S, M, L, XL »</w:t>
      </w:r>
      <w:r w:rsidRPr="00D2693E">
        <w:rPr>
          <w:rFonts w:asciiTheme="minorHAnsi" w:hAnsiTheme="minorHAnsi" w:cstheme="minorHAnsi"/>
          <w:color w:val="FF0000"/>
          <w:sz w:val="24"/>
          <w:szCs w:val="24"/>
        </w:rPr>
        <w:t>, étant des marques déposées par un organisateur, elles ne peuvent être utilisées que par son propriétaire.</w:t>
      </w:r>
    </w:p>
    <w:p w:rsidR="004836C5" w:rsidRPr="00602E3E" w:rsidRDefault="004836C5" w:rsidP="00D338F5">
      <w:pPr>
        <w:spacing w:before="120"/>
        <w:rPr>
          <w:rFonts w:asciiTheme="minorHAnsi" w:hAnsiTheme="minorHAnsi" w:cstheme="minorHAnsi"/>
          <w:b/>
          <w:i/>
          <w:iCs/>
          <w:sz w:val="28"/>
          <w:szCs w:val="28"/>
          <w:u w:val="single"/>
        </w:rPr>
      </w:pPr>
      <w:r w:rsidRPr="00602E3E">
        <w:rPr>
          <w:rFonts w:asciiTheme="minorHAnsi" w:hAnsiTheme="minorHAnsi" w:cstheme="minorHAnsi"/>
          <w:b/>
          <w:i/>
          <w:iCs/>
          <w:sz w:val="28"/>
          <w:szCs w:val="28"/>
          <w:u w:val="single"/>
        </w:rPr>
        <w:t>Accessibilité de l’épreuve</w:t>
      </w:r>
    </w:p>
    <w:p w:rsidR="004836C5" w:rsidRPr="00CD3574" w:rsidRDefault="004836C5" w:rsidP="004836C5">
      <w:pPr>
        <w:jc w:val="both"/>
        <w:rPr>
          <w:rFonts w:asciiTheme="minorHAnsi" w:hAnsiTheme="minorHAnsi" w:cstheme="minorHAnsi"/>
        </w:rPr>
      </w:pPr>
    </w:p>
    <w:tbl>
      <w:tblPr>
        <w:tblStyle w:val="Grilledutableau"/>
        <w:tblW w:w="0" w:type="auto"/>
        <w:tblLook w:val="04A0" w:firstRow="1" w:lastRow="0" w:firstColumn="1" w:lastColumn="0" w:noHBand="0" w:noVBand="1"/>
      </w:tblPr>
      <w:tblGrid>
        <w:gridCol w:w="1469"/>
        <w:gridCol w:w="1361"/>
        <w:gridCol w:w="1137"/>
        <w:gridCol w:w="1245"/>
        <w:gridCol w:w="1245"/>
        <w:gridCol w:w="1246"/>
        <w:gridCol w:w="1246"/>
        <w:gridCol w:w="1246"/>
      </w:tblGrid>
      <w:tr w:rsidR="00565A9D" w:rsidRPr="00CD3574" w:rsidTr="006249AC">
        <w:tc>
          <w:tcPr>
            <w:tcW w:w="1469" w:type="dxa"/>
          </w:tcPr>
          <w:p w:rsidR="00565A9D" w:rsidRPr="00AD77CB" w:rsidRDefault="00565A9D" w:rsidP="004D2281">
            <w:pPr>
              <w:pStyle w:val="Contenudetableau"/>
              <w:snapToGrid w:val="0"/>
              <w:jc w:val="center"/>
              <w:rPr>
                <w:rFonts w:asciiTheme="minorHAnsi" w:hAnsiTheme="minorHAnsi" w:cstheme="minorHAnsi"/>
                <w:b/>
                <w:bCs/>
                <w:color w:val="0000FF"/>
              </w:rPr>
            </w:pPr>
            <w:r w:rsidRPr="00AD77CB">
              <w:rPr>
                <w:rFonts w:asciiTheme="minorHAnsi" w:hAnsiTheme="minorHAnsi" w:cstheme="minorHAnsi"/>
                <w:b/>
                <w:bCs/>
                <w:color w:val="0000FF"/>
              </w:rPr>
              <w:t>Épreuves</w:t>
            </w:r>
          </w:p>
          <w:p w:rsidR="00565A9D" w:rsidRPr="004A07AB" w:rsidRDefault="00565A9D" w:rsidP="004D2281">
            <w:pPr>
              <w:pStyle w:val="Contenudetableau"/>
              <w:snapToGrid w:val="0"/>
              <w:jc w:val="center"/>
              <w:rPr>
                <w:rFonts w:asciiTheme="minorHAnsi" w:hAnsiTheme="minorHAnsi" w:cstheme="minorHAnsi"/>
                <w:b/>
              </w:rPr>
            </w:pPr>
            <w:r w:rsidRPr="00AD77CB">
              <w:rPr>
                <w:rFonts w:asciiTheme="minorHAnsi" w:hAnsiTheme="minorHAnsi" w:cstheme="minorHAnsi"/>
                <w:b/>
                <w:bCs/>
                <w:color w:val="0000FF"/>
              </w:rPr>
              <w:t>INDIVIDUELLES</w:t>
            </w:r>
          </w:p>
        </w:tc>
        <w:tc>
          <w:tcPr>
            <w:tcW w:w="1361" w:type="dxa"/>
          </w:tcPr>
          <w:p w:rsidR="00565A9D" w:rsidRPr="004A07AB" w:rsidRDefault="00706126" w:rsidP="00706126">
            <w:pPr>
              <w:pStyle w:val="Contenudetableau"/>
              <w:jc w:val="center"/>
              <w:rPr>
                <w:rFonts w:asciiTheme="minorHAnsi" w:hAnsiTheme="minorHAnsi" w:cstheme="minorHAnsi"/>
                <w:b/>
              </w:rPr>
            </w:pPr>
            <w:r>
              <w:rPr>
                <w:rFonts w:asciiTheme="minorHAnsi" w:hAnsiTheme="minorHAnsi" w:cstheme="minorHAnsi"/>
                <w:b/>
              </w:rPr>
              <w:t xml:space="preserve">Années de </w:t>
            </w:r>
            <w:r w:rsidR="00565A9D" w:rsidRPr="004A07AB">
              <w:rPr>
                <w:rFonts w:asciiTheme="minorHAnsi" w:hAnsiTheme="minorHAnsi" w:cstheme="minorHAnsi"/>
                <w:b/>
              </w:rPr>
              <w:t>naissance</w:t>
            </w:r>
          </w:p>
        </w:tc>
        <w:tc>
          <w:tcPr>
            <w:tcW w:w="1137" w:type="dxa"/>
            <w:vAlign w:val="center"/>
          </w:tcPr>
          <w:p w:rsidR="00565A9D" w:rsidRPr="004A07AB" w:rsidRDefault="00565A9D" w:rsidP="004D2281">
            <w:pPr>
              <w:pStyle w:val="Contenudetableau"/>
              <w:jc w:val="center"/>
              <w:rPr>
                <w:rFonts w:asciiTheme="minorHAnsi" w:hAnsiTheme="minorHAnsi" w:cstheme="minorHAnsi"/>
                <w:b/>
                <w:szCs w:val="18"/>
              </w:rPr>
            </w:pPr>
            <w:r w:rsidRPr="004A07AB">
              <w:rPr>
                <w:rFonts w:asciiTheme="minorHAnsi" w:hAnsiTheme="minorHAnsi" w:cstheme="minorHAnsi"/>
                <w:b/>
                <w:szCs w:val="18"/>
              </w:rPr>
              <w:t>Épreuve 1</w:t>
            </w:r>
          </w:p>
        </w:tc>
        <w:tc>
          <w:tcPr>
            <w:tcW w:w="1245" w:type="dxa"/>
            <w:vAlign w:val="center"/>
          </w:tcPr>
          <w:p w:rsidR="00565A9D" w:rsidRPr="004A07AB" w:rsidRDefault="00565A9D" w:rsidP="004D2281">
            <w:pPr>
              <w:pStyle w:val="Contenudetableau"/>
              <w:jc w:val="center"/>
              <w:rPr>
                <w:rFonts w:asciiTheme="minorHAnsi" w:hAnsiTheme="minorHAnsi" w:cstheme="minorHAnsi"/>
                <w:b/>
                <w:szCs w:val="18"/>
              </w:rPr>
            </w:pPr>
            <w:r w:rsidRPr="004A07AB">
              <w:rPr>
                <w:rFonts w:asciiTheme="minorHAnsi" w:hAnsiTheme="minorHAnsi" w:cstheme="minorHAnsi"/>
                <w:b/>
                <w:szCs w:val="18"/>
              </w:rPr>
              <w:t>Épreuve 2</w:t>
            </w:r>
          </w:p>
        </w:tc>
        <w:tc>
          <w:tcPr>
            <w:tcW w:w="1245" w:type="dxa"/>
            <w:vAlign w:val="center"/>
          </w:tcPr>
          <w:p w:rsidR="00565A9D" w:rsidRPr="004A07AB" w:rsidRDefault="00565A9D" w:rsidP="004D2281">
            <w:pPr>
              <w:pStyle w:val="Contenudetableau"/>
              <w:jc w:val="center"/>
              <w:rPr>
                <w:rFonts w:asciiTheme="minorHAnsi" w:hAnsiTheme="minorHAnsi" w:cstheme="minorHAnsi"/>
                <w:b/>
                <w:szCs w:val="18"/>
              </w:rPr>
            </w:pPr>
            <w:r w:rsidRPr="004A07AB">
              <w:rPr>
                <w:rFonts w:asciiTheme="minorHAnsi" w:hAnsiTheme="minorHAnsi" w:cstheme="minorHAnsi"/>
                <w:b/>
                <w:szCs w:val="18"/>
              </w:rPr>
              <w:t>Épreuve 3</w:t>
            </w:r>
          </w:p>
        </w:tc>
        <w:tc>
          <w:tcPr>
            <w:tcW w:w="1246" w:type="dxa"/>
            <w:vAlign w:val="center"/>
          </w:tcPr>
          <w:p w:rsidR="00565A9D" w:rsidRPr="004A07AB" w:rsidRDefault="00565A9D" w:rsidP="004D2281">
            <w:pPr>
              <w:pStyle w:val="Contenudetableau"/>
              <w:jc w:val="center"/>
              <w:rPr>
                <w:rFonts w:asciiTheme="minorHAnsi" w:hAnsiTheme="minorHAnsi" w:cstheme="minorHAnsi"/>
                <w:b/>
                <w:szCs w:val="18"/>
              </w:rPr>
            </w:pPr>
            <w:r w:rsidRPr="004A07AB">
              <w:rPr>
                <w:rFonts w:asciiTheme="minorHAnsi" w:hAnsiTheme="minorHAnsi" w:cstheme="minorHAnsi"/>
                <w:b/>
                <w:szCs w:val="18"/>
              </w:rPr>
              <w:t>Épreuve</w:t>
            </w:r>
            <w:r w:rsidR="0001153A" w:rsidRPr="004A07AB">
              <w:rPr>
                <w:rFonts w:asciiTheme="minorHAnsi" w:hAnsiTheme="minorHAnsi" w:cstheme="minorHAnsi"/>
                <w:b/>
                <w:szCs w:val="18"/>
              </w:rPr>
              <w:t xml:space="preserve"> 4</w:t>
            </w:r>
          </w:p>
        </w:tc>
        <w:tc>
          <w:tcPr>
            <w:tcW w:w="1246" w:type="dxa"/>
            <w:vAlign w:val="center"/>
          </w:tcPr>
          <w:p w:rsidR="00565A9D" w:rsidRPr="004A07AB" w:rsidRDefault="00565A9D" w:rsidP="004D2281">
            <w:pPr>
              <w:pStyle w:val="Contenudetableau"/>
              <w:jc w:val="center"/>
              <w:rPr>
                <w:rFonts w:asciiTheme="minorHAnsi" w:hAnsiTheme="minorHAnsi" w:cstheme="minorHAnsi"/>
                <w:b/>
                <w:szCs w:val="18"/>
              </w:rPr>
            </w:pPr>
            <w:r w:rsidRPr="004A07AB">
              <w:rPr>
                <w:rFonts w:asciiTheme="minorHAnsi" w:hAnsiTheme="minorHAnsi" w:cstheme="minorHAnsi"/>
                <w:b/>
                <w:szCs w:val="18"/>
              </w:rPr>
              <w:t>Épreuve</w:t>
            </w:r>
            <w:r w:rsidR="0001153A" w:rsidRPr="004A07AB">
              <w:rPr>
                <w:rFonts w:asciiTheme="minorHAnsi" w:hAnsiTheme="minorHAnsi" w:cstheme="minorHAnsi"/>
                <w:b/>
                <w:szCs w:val="18"/>
              </w:rPr>
              <w:t xml:space="preserve"> 5</w:t>
            </w:r>
          </w:p>
        </w:tc>
        <w:tc>
          <w:tcPr>
            <w:tcW w:w="1246" w:type="dxa"/>
            <w:vAlign w:val="center"/>
          </w:tcPr>
          <w:p w:rsidR="00565A9D" w:rsidRPr="004A07AB" w:rsidRDefault="00565A9D" w:rsidP="004D2281">
            <w:pPr>
              <w:pStyle w:val="Contenudetableau"/>
              <w:jc w:val="center"/>
              <w:rPr>
                <w:rFonts w:asciiTheme="minorHAnsi" w:hAnsiTheme="minorHAnsi" w:cstheme="minorHAnsi"/>
                <w:b/>
              </w:rPr>
            </w:pPr>
            <w:r w:rsidRPr="004A07AB">
              <w:rPr>
                <w:rFonts w:asciiTheme="minorHAnsi" w:hAnsiTheme="minorHAnsi" w:cstheme="minorHAnsi"/>
                <w:b/>
                <w:szCs w:val="18"/>
              </w:rPr>
              <w:t>Épreuve</w:t>
            </w:r>
            <w:r w:rsidR="0001153A" w:rsidRPr="004A07AB">
              <w:rPr>
                <w:rFonts w:asciiTheme="minorHAnsi" w:hAnsiTheme="minorHAnsi" w:cstheme="minorHAnsi"/>
                <w:b/>
                <w:szCs w:val="18"/>
              </w:rPr>
              <w:t xml:space="preserve"> 6</w:t>
            </w:r>
          </w:p>
        </w:tc>
      </w:tr>
      <w:tr w:rsidR="00041389" w:rsidRPr="00CD3574" w:rsidTr="006249AC">
        <w:tc>
          <w:tcPr>
            <w:tcW w:w="1469" w:type="dxa"/>
            <w:vAlign w:val="center"/>
          </w:tcPr>
          <w:p w:rsidR="00041389" w:rsidRPr="004A07AB" w:rsidRDefault="00041389" w:rsidP="00041389">
            <w:pPr>
              <w:pStyle w:val="Contenudetableau"/>
              <w:rPr>
                <w:rFonts w:asciiTheme="minorHAnsi" w:hAnsiTheme="minorHAnsi" w:cstheme="minorHAnsi"/>
                <w:b/>
              </w:rPr>
            </w:pPr>
            <w:r w:rsidRPr="004A07AB">
              <w:rPr>
                <w:rFonts w:asciiTheme="minorHAnsi" w:hAnsiTheme="minorHAnsi" w:cstheme="minorHAnsi"/>
                <w:b/>
              </w:rPr>
              <w:t xml:space="preserve"> Mini Poussin</w:t>
            </w:r>
          </w:p>
        </w:tc>
        <w:tc>
          <w:tcPr>
            <w:tcW w:w="1361" w:type="dxa"/>
            <w:vAlign w:val="center"/>
          </w:tcPr>
          <w:p w:rsidR="00041389" w:rsidRPr="004A07AB" w:rsidRDefault="00041389" w:rsidP="00041389">
            <w:pPr>
              <w:jc w:val="center"/>
              <w:rPr>
                <w:rFonts w:asciiTheme="minorHAnsi" w:hAnsiTheme="minorHAnsi" w:cstheme="minorHAnsi"/>
                <w:b/>
              </w:rPr>
            </w:pPr>
            <w:r w:rsidRPr="004A07AB">
              <w:rPr>
                <w:rFonts w:asciiTheme="minorHAnsi" w:hAnsiTheme="minorHAnsi" w:cstheme="minorHAnsi"/>
                <w:b/>
              </w:rPr>
              <w:t>20</w:t>
            </w:r>
            <w:r>
              <w:rPr>
                <w:rFonts w:asciiTheme="minorHAnsi" w:hAnsiTheme="minorHAnsi" w:cstheme="minorHAnsi"/>
                <w:b/>
              </w:rPr>
              <w:t>12</w:t>
            </w:r>
            <w:r w:rsidRPr="004A07AB">
              <w:rPr>
                <w:rFonts w:asciiTheme="minorHAnsi" w:hAnsiTheme="minorHAnsi" w:cstheme="minorHAnsi"/>
                <w:b/>
              </w:rPr>
              <w:t xml:space="preserve"> </w:t>
            </w:r>
            <w:r>
              <w:rPr>
                <w:rFonts w:asciiTheme="minorHAnsi" w:hAnsiTheme="minorHAnsi" w:cstheme="minorHAnsi"/>
                <w:b/>
              </w:rPr>
              <w:t>–</w:t>
            </w:r>
            <w:r w:rsidRPr="004A07AB">
              <w:rPr>
                <w:rFonts w:asciiTheme="minorHAnsi" w:hAnsiTheme="minorHAnsi" w:cstheme="minorHAnsi"/>
                <w:b/>
              </w:rPr>
              <w:t xml:space="preserve"> 201</w:t>
            </w:r>
            <w:r>
              <w:rPr>
                <w:rFonts w:asciiTheme="minorHAnsi" w:hAnsiTheme="minorHAnsi" w:cstheme="minorHAnsi"/>
                <w:b/>
              </w:rPr>
              <w:t xml:space="preserve">3 </w:t>
            </w:r>
          </w:p>
        </w:tc>
        <w:tc>
          <w:tcPr>
            <w:tcW w:w="1137"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5"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5"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both"/>
              <w:rPr>
                <w:rFonts w:asciiTheme="minorHAnsi" w:hAnsiTheme="minorHAnsi" w:cstheme="minorHAnsi"/>
                <w:szCs w:val="12"/>
              </w:rPr>
            </w:pPr>
          </w:p>
        </w:tc>
      </w:tr>
      <w:tr w:rsidR="00041389" w:rsidRPr="00CD3574" w:rsidTr="006249AC">
        <w:tc>
          <w:tcPr>
            <w:tcW w:w="1469" w:type="dxa"/>
            <w:vAlign w:val="center"/>
          </w:tcPr>
          <w:p w:rsidR="00041389" w:rsidRPr="004A07AB" w:rsidRDefault="00041389" w:rsidP="00041389">
            <w:pPr>
              <w:pStyle w:val="Contenudetableau"/>
              <w:rPr>
                <w:rFonts w:asciiTheme="minorHAnsi" w:hAnsiTheme="minorHAnsi" w:cstheme="minorHAnsi"/>
                <w:b/>
              </w:rPr>
            </w:pPr>
            <w:r w:rsidRPr="004A07AB">
              <w:rPr>
                <w:rFonts w:asciiTheme="minorHAnsi" w:hAnsiTheme="minorHAnsi" w:cstheme="minorHAnsi"/>
                <w:b/>
              </w:rPr>
              <w:t xml:space="preserve"> Poussin</w:t>
            </w:r>
          </w:p>
        </w:tc>
        <w:tc>
          <w:tcPr>
            <w:tcW w:w="1361" w:type="dxa"/>
            <w:vAlign w:val="center"/>
          </w:tcPr>
          <w:p w:rsidR="00041389" w:rsidRPr="004A07AB" w:rsidRDefault="00041389" w:rsidP="00041389">
            <w:pPr>
              <w:jc w:val="center"/>
              <w:rPr>
                <w:rFonts w:asciiTheme="minorHAnsi" w:hAnsiTheme="minorHAnsi" w:cstheme="minorHAnsi"/>
                <w:b/>
              </w:rPr>
            </w:pPr>
            <w:r w:rsidRPr="004A07AB">
              <w:rPr>
                <w:rFonts w:asciiTheme="minorHAnsi" w:hAnsiTheme="minorHAnsi" w:cstheme="minorHAnsi"/>
                <w:b/>
              </w:rPr>
              <w:t>20</w:t>
            </w:r>
            <w:r>
              <w:rPr>
                <w:rFonts w:asciiTheme="minorHAnsi" w:hAnsiTheme="minorHAnsi" w:cstheme="minorHAnsi"/>
                <w:b/>
              </w:rPr>
              <w:t xml:space="preserve">10 – 2011 </w:t>
            </w:r>
          </w:p>
        </w:tc>
        <w:tc>
          <w:tcPr>
            <w:tcW w:w="1137"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5"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5"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both"/>
              <w:rPr>
                <w:rFonts w:asciiTheme="minorHAnsi" w:hAnsiTheme="minorHAnsi" w:cstheme="minorHAnsi"/>
                <w:szCs w:val="12"/>
              </w:rPr>
            </w:pPr>
          </w:p>
        </w:tc>
      </w:tr>
      <w:tr w:rsidR="00041389" w:rsidRPr="00CD3574" w:rsidTr="006249AC">
        <w:tc>
          <w:tcPr>
            <w:tcW w:w="1469" w:type="dxa"/>
            <w:vAlign w:val="center"/>
          </w:tcPr>
          <w:p w:rsidR="00041389" w:rsidRPr="004A07AB" w:rsidRDefault="00041389" w:rsidP="00041389">
            <w:pPr>
              <w:pStyle w:val="Contenudetableau"/>
              <w:rPr>
                <w:rFonts w:asciiTheme="minorHAnsi" w:hAnsiTheme="minorHAnsi" w:cstheme="minorHAnsi"/>
                <w:b/>
              </w:rPr>
            </w:pPr>
            <w:r w:rsidRPr="004A07AB">
              <w:rPr>
                <w:rFonts w:asciiTheme="minorHAnsi" w:hAnsiTheme="minorHAnsi" w:cstheme="minorHAnsi"/>
                <w:b/>
              </w:rPr>
              <w:t xml:space="preserve"> Pupille</w:t>
            </w:r>
          </w:p>
        </w:tc>
        <w:tc>
          <w:tcPr>
            <w:tcW w:w="1361" w:type="dxa"/>
            <w:vAlign w:val="center"/>
          </w:tcPr>
          <w:p w:rsidR="00041389" w:rsidRPr="004A07AB" w:rsidRDefault="00041389" w:rsidP="00041389">
            <w:pPr>
              <w:jc w:val="center"/>
              <w:rPr>
                <w:rFonts w:asciiTheme="minorHAnsi" w:hAnsiTheme="minorHAnsi" w:cstheme="minorHAnsi"/>
                <w:b/>
              </w:rPr>
            </w:pPr>
            <w:r w:rsidRPr="004A07AB">
              <w:rPr>
                <w:rFonts w:asciiTheme="minorHAnsi" w:hAnsiTheme="minorHAnsi" w:cstheme="minorHAnsi"/>
                <w:b/>
              </w:rPr>
              <w:t>20</w:t>
            </w:r>
            <w:r>
              <w:rPr>
                <w:rFonts w:asciiTheme="minorHAnsi" w:hAnsiTheme="minorHAnsi" w:cstheme="minorHAnsi"/>
                <w:b/>
              </w:rPr>
              <w:t>08</w:t>
            </w:r>
            <w:r w:rsidRPr="004A07AB">
              <w:rPr>
                <w:rFonts w:asciiTheme="minorHAnsi" w:hAnsiTheme="minorHAnsi" w:cstheme="minorHAnsi"/>
                <w:b/>
              </w:rPr>
              <w:t xml:space="preserve"> </w:t>
            </w:r>
            <w:r>
              <w:rPr>
                <w:rFonts w:asciiTheme="minorHAnsi" w:hAnsiTheme="minorHAnsi" w:cstheme="minorHAnsi"/>
                <w:b/>
              </w:rPr>
              <w:t>–</w:t>
            </w:r>
            <w:r w:rsidRPr="004A07AB">
              <w:rPr>
                <w:rFonts w:asciiTheme="minorHAnsi" w:hAnsiTheme="minorHAnsi" w:cstheme="minorHAnsi"/>
                <w:b/>
              </w:rPr>
              <w:t xml:space="preserve"> 200</w:t>
            </w:r>
            <w:r>
              <w:rPr>
                <w:rFonts w:asciiTheme="minorHAnsi" w:hAnsiTheme="minorHAnsi" w:cstheme="minorHAnsi"/>
                <w:b/>
              </w:rPr>
              <w:t xml:space="preserve">9 </w:t>
            </w:r>
          </w:p>
        </w:tc>
        <w:tc>
          <w:tcPr>
            <w:tcW w:w="1137"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5"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5"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both"/>
              <w:rPr>
                <w:rFonts w:asciiTheme="minorHAnsi" w:hAnsiTheme="minorHAnsi" w:cstheme="minorHAnsi"/>
                <w:szCs w:val="12"/>
              </w:rPr>
            </w:pPr>
          </w:p>
        </w:tc>
      </w:tr>
      <w:tr w:rsidR="00041389" w:rsidRPr="00CD3574" w:rsidTr="006249AC">
        <w:tc>
          <w:tcPr>
            <w:tcW w:w="1469" w:type="dxa"/>
            <w:vAlign w:val="center"/>
          </w:tcPr>
          <w:p w:rsidR="00041389" w:rsidRPr="004A07AB" w:rsidRDefault="00041389" w:rsidP="00041389">
            <w:pPr>
              <w:pStyle w:val="Contenudetableau"/>
              <w:rPr>
                <w:rFonts w:asciiTheme="minorHAnsi" w:hAnsiTheme="minorHAnsi" w:cstheme="minorHAnsi"/>
                <w:b/>
              </w:rPr>
            </w:pPr>
            <w:r w:rsidRPr="004A07AB">
              <w:rPr>
                <w:rFonts w:asciiTheme="minorHAnsi" w:hAnsiTheme="minorHAnsi" w:cstheme="minorHAnsi"/>
                <w:b/>
              </w:rPr>
              <w:t xml:space="preserve"> Benjamin</w:t>
            </w:r>
          </w:p>
        </w:tc>
        <w:tc>
          <w:tcPr>
            <w:tcW w:w="1361" w:type="dxa"/>
            <w:vAlign w:val="center"/>
          </w:tcPr>
          <w:p w:rsidR="00041389" w:rsidRPr="004A07AB" w:rsidRDefault="00041389" w:rsidP="00041389">
            <w:pPr>
              <w:jc w:val="center"/>
              <w:rPr>
                <w:rFonts w:asciiTheme="minorHAnsi" w:hAnsiTheme="minorHAnsi" w:cstheme="minorHAnsi"/>
                <w:b/>
              </w:rPr>
            </w:pPr>
            <w:r w:rsidRPr="004A07AB">
              <w:rPr>
                <w:rFonts w:asciiTheme="minorHAnsi" w:hAnsiTheme="minorHAnsi" w:cstheme="minorHAnsi"/>
                <w:b/>
              </w:rPr>
              <w:t>200</w:t>
            </w:r>
            <w:r>
              <w:rPr>
                <w:rFonts w:asciiTheme="minorHAnsi" w:hAnsiTheme="minorHAnsi" w:cstheme="minorHAnsi"/>
                <w:b/>
              </w:rPr>
              <w:t>6</w:t>
            </w:r>
            <w:r w:rsidRPr="004A07AB">
              <w:rPr>
                <w:rFonts w:asciiTheme="minorHAnsi" w:hAnsiTheme="minorHAnsi" w:cstheme="minorHAnsi"/>
                <w:b/>
              </w:rPr>
              <w:t xml:space="preserve"> </w:t>
            </w:r>
            <w:r>
              <w:rPr>
                <w:rFonts w:asciiTheme="minorHAnsi" w:hAnsiTheme="minorHAnsi" w:cstheme="minorHAnsi"/>
                <w:b/>
              </w:rPr>
              <w:t>–</w:t>
            </w:r>
            <w:r w:rsidRPr="004A07AB">
              <w:rPr>
                <w:rFonts w:asciiTheme="minorHAnsi" w:hAnsiTheme="minorHAnsi" w:cstheme="minorHAnsi"/>
                <w:b/>
              </w:rPr>
              <w:t xml:space="preserve"> 200</w:t>
            </w:r>
            <w:r>
              <w:rPr>
                <w:rFonts w:asciiTheme="minorHAnsi" w:hAnsiTheme="minorHAnsi" w:cstheme="minorHAnsi"/>
                <w:b/>
              </w:rPr>
              <w:t>7</w:t>
            </w:r>
          </w:p>
        </w:tc>
        <w:tc>
          <w:tcPr>
            <w:tcW w:w="1137"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5"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5"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center"/>
              <w:rPr>
                <w:rFonts w:asciiTheme="minorHAnsi" w:hAnsiTheme="minorHAnsi" w:cstheme="minorHAnsi"/>
                <w:szCs w:val="12"/>
              </w:rPr>
            </w:pPr>
            <w:proofErr w:type="gramStart"/>
            <w:r w:rsidRPr="009825B4">
              <w:rPr>
                <w:rFonts w:asciiTheme="minorHAnsi" w:hAnsiTheme="minorHAnsi" w:cstheme="minorHAnsi"/>
                <w:szCs w:val="12"/>
                <w:highlight w:val="green"/>
              </w:rPr>
              <w:t>oui</w:t>
            </w:r>
            <w:proofErr w:type="gramEnd"/>
          </w:p>
        </w:tc>
        <w:tc>
          <w:tcPr>
            <w:tcW w:w="1246"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both"/>
              <w:rPr>
                <w:rFonts w:asciiTheme="minorHAnsi" w:hAnsiTheme="minorHAnsi" w:cstheme="minorHAnsi"/>
                <w:szCs w:val="12"/>
              </w:rPr>
            </w:pPr>
          </w:p>
        </w:tc>
      </w:tr>
      <w:tr w:rsidR="00041389" w:rsidRPr="00CD3574" w:rsidTr="006249AC">
        <w:tc>
          <w:tcPr>
            <w:tcW w:w="1469" w:type="dxa"/>
            <w:vAlign w:val="center"/>
          </w:tcPr>
          <w:p w:rsidR="00041389" w:rsidRPr="004A07AB" w:rsidRDefault="00041389" w:rsidP="00041389">
            <w:pPr>
              <w:pStyle w:val="Contenudetableau"/>
              <w:rPr>
                <w:rFonts w:asciiTheme="minorHAnsi" w:hAnsiTheme="minorHAnsi" w:cstheme="minorHAnsi"/>
                <w:b/>
              </w:rPr>
            </w:pPr>
            <w:r w:rsidRPr="004A07AB">
              <w:rPr>
                <w:rFonts w:asciiTheme="minorHAnsi" w:hAnsiTheme="minorHAnsi" w:cstheme="minorHAnsi"/>
                <w:b/>
              </w:rPr>
              <w:t xml:space="preserve"> Minime</w:t>
            </w:r>
          </w:p>
        </w:tc>
        <w:tc>
          <w:tcPr>
            <w:tcW w:w="1361" w:type="dxa"/>
            <w:vAlign w:val="center"/>
          </w:tcPr>
          <w:p w:rsidR="00041389" w:rsidRPr="004A07AB" w:rsidRDefault="00041389" w:rsidP="00041389">
            <w:pPr>
              <w:jc w:val="center"/>
              <w:rPr>
                <w:rFonts w:asciiTheme="minorHAnsi" w:hAnsiTheme="minorHAnsi" w:cstheme="minorHAnsi"/>
                <w:b/>
              </w:rPr>
            </w:pPr>
            <w:r w:rsidRPr="004A07AB">
              <w:rPr>
                <w:rFonts w:asciiTheme="minorHAnsi" w:hAnsiTheme="minorHAnsi" w:cstheme="minorHAnsi"/>
                <w:b/>
              </w:rPr>
              <w:t>200</w:t>
            </w:r>
            <w:r>
              <w:rPr>
                <w:rFonts w:asciiTheme="minorHAnsi" w:hAnsiTheme="minorHAnsi" w:cstheme="minorHAnsi"/>
                <w:b/>
              </w:rPr>
              <w:t>4 – 2005</w:t>
            </w:r>
          </w:p>
        </w:tc>
        <w:tc>
          <w:tcPr>
            <w:tcW w:w="1137"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5"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5"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center"/>
              <w:rPr>
                <w:rFonts w:asciiTheme="minorHAnsi" w:hAnsiTheme="minorHAnsi" w:cstheme="minorHAnsi"/>
                <w:szCs w:val="12"/>
              </w:rPr>
            </w:pPr>
            <w:proofErr w:type="gramStart"/>
            <w:r w:rsidRPr="009825B4">
              <w:rPr>
                <w:rFonts w:asciiTheme="minorHAnsi" w:hAnsiTheme="minorHAnsi" w:cstheme="minorHAnsi"/>
                <w:szCs w:val="12"/>
                <w:highlight w:val="green"/>
              </w:rPr>
              <w:t>oui</w:t>
            </w:r>
            <w:proofErr w:type="gramEnd"/>
          </w:p>
        </w:tc>
        <w:tc>
          <w:tcPr>
            <w:tcW w:w="1246" w:type="dxa"/>
          </w:tcPr>
          <w:p w:rsidR="00041389" w:rsidRPr="004A07AB" w:rsidRDefault="00041389" w:rsidP="00041389">
            <w:pPr>
              <w:jc w:val="center"/>
              <w:rPr>
                <w:rFonts w:asciiTheme="minorHAnsi" w:hAnsiTheme="minorHAnsi" w:cstheme="minorHAnsi"/>
                <w:szCs w:val="12"/>
              </w:rPr>
            </w:pPr>
            <w:proofErr w:type="gramStart"/>
            <w:r>
              <w:rPr>
                <w:rFonts w:asciiTheme="minorHAnsi" w:hAnsiTheme="minorHAnsi" w:cstheme="minorHAnsi"/>
                <w:szCs w:val="12"/>
              </w:rPr>
              <w:t>x</w:t>
            </w:r>
            <w:proofErr w:type="gramEnd"/>
          </w:p>
        </w:tc>
        <w:tc>
          <w:tcPr>
            <w:tcW w:w="1246" w:type="dxa"/>
          </w:tcPr>
          <w:p w:rsidR="00041389" w:rsidRPr="004A07AB" w:rsidRDefault="00041389" w:rsidP="00041389">
            <w:pPr>
              <w:jc w:val="both"/>
              <w:rPr>
                <w:rFonts w:asciiTheme="minorHAnsi" w:hAnsiTheme="minorHAnsi" w:cstheme="minorHAnsi"/>
                <w:szCs w:val="12"/>
              </w:rPr>
            </w:pPr>
          </w:p>
        </w:tc>
      </w:tr>
      <w:tr w:rsidR="00041389" w:rsidRPr="00CD3574" w:rsidTr="006249AC">
        <w:tc>
          <w:tcPr>
            <w:tcW w:w="1469" w:type="dxa"/>
            <w:vAlign w:val="center"/>
          </w:tcPr>
          <w:p w:rsidR="00041389" w:rsidRPr="004A07AB" w:rsidRDefault="00041389" w:rsidP="00041389">
            <w:pPr>
              <w:pStyle w:val="Contenudetableau"/>
              <w:rPr>
                <w:rFonts w:asciiTheme="minorHAnsi" w:hAnsiTheme="minorHAnsi" w:cstheme="minorHAnsi"/>
                <w:b/>
              </w:rPr>
            </w:pPr>
            <w:r w:rsidRPr="004A07AB">
              <w:rPr>
                <w:rFonts w:asciiTheme="minorHAnsi" w:hAnsiTheme="minorHAnsi" w:cstheme="minorHAnsi"/>
                <w:b/>
              </w:rPr>
              <w:t xml:space="preserve"> Cadet</w:t>
            </w:r>
          </w:p>
        </w:tc>
        <w:tc>
          <w:tcPr>
            <w:tcW w:w="1361" w:type="dxa"/>
            <w:vAlign w:val="center"/>
          </w:tcPr>
          <w:p w:rsidR="00041389" w:rsidRPr="004A07AB" w:rsidRDefault="00041389" w:rsidP="00041389">
            <w:pPr>
              <w:jc w:val="center"/>
              <w:rPr>
                <w:rFonts w:asciiTheme="minorHAnsi" w:hAnsiTheme="minorHAnsi" w:cstheme="minorHAnsi"/>
                <w:b/>
              </w:rPr>
            </w:pPr>
            <w:r>
              <w:rPr>
                <w:rFonts w:asciiTheme="minorHAnsi" w:hAnsiTheme="minorHAnsi" w:cstheme="minorHAnsi"/>
                <w:b/>
              </w:rPr>
              <w:t>2002</w:t>
            </w:r>
            <w:r w:rsidRPr="004A07AB">
              <w:rPr>
                <w:rFonts w:asciiTheme="minorHAnsi" w:hAnsiTheme="minorHAnsi" w:cstheme="minorHAnsi"/>
                <w:b/>
              </w:rPr>
              <w:t xml:space="preserve"> </w:t>
            </w:r>
            <w:r>
              <w:rPr>
                <w:rFonts w:asciiTheme="minorHAnsi" w:hAnsiTheme="minorHAnsi" w:cstheme="minorHAnsi"/>
                <w:b/>
              </w:rPr>
              <w:t>–</w:t>
            </w:r>
            <w:r w:rsidRPr="004A07AB">
              <w:rPr>
                <w:rFonts w:asciiTheme="minorHAnsi" w:hAnsiTheme="minorHAnsi" w:cstheme="minorHAnsi"/>
                <w:b/>
              </w:rPr>
              <w:t xml:space="preserve"> 200</w:t>
            </w:r>
            <w:r>
              <w:rPr>
                <w:rFonts w:asciiTheme="minorHAnsi" w:hAnsiTheme="minorHAnsi" w:cstheme="minorHAnsi"/>
                <w:b/>
              </w:rPr>
              <w:t>3</w:t>
            </w:r>
          </w:p>
        </w:tc>
        <w:tc>
          <w:tcPr>
            <w:tcW w:w="1137"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5"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5"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6" w:type="dxa"/>
          </w:tcPr>
          <w:p w:rsidR="00041389" w:rsidRPr="009825B4" w:rsidRDefault="00041389" w:rsidP="00041389">
            <w:pPr>
              <w:jc w:val="center"/>
              <w:rPr>
                <w:rFonts w:asciiTheme="minorHAnsi" w:hAnsiTheme="minorHAnsi" w:cstheme="minorHAnsi"/>
                <w:szCs w:val="12"/>
                <w:highlight w:val="green"/>
              </w:rPr>
            </w:pPr>
            <w:proofErr w:type="gramStart"/>
            <w:r>
              <w:rPr>
                <w:rFonts w:asciiTheme="minorHAnsi" w:hAnsiTheme="minorHAnsi" w:cstheme="minorHAnsi"/>
                <w:szCs w:val="12"/>
              </w:rPr>
              <w:t>x</w:t>
            </w:r>
            <w:proofErr w:type="gramEnd"/>
          </w:p>
        </w:tc>
        <w:tc>
          <w:tcPr>
            <w:tcW w:w="1246"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6" w:type="dxa"/>
          </w:tcPr>
          <w:p w:rsidR="00041389" w:rsidRPr="004A07AB" w:rsidRDefault="00041389" w:rsidP="00041389">
            <w:pPr>
              <w:jc w:val="both"/>
              <w:rPr>
                <w:rFonts w:asciiTheme="minorHAnsi" w:hAnsiTheme="minorHAnsi" w:cstheme="minorHAnsi"/>
                <w:szCs w:val="12"/>
              </w:rPr>
            </w:pPr>
          </w:p>
        </w:tc>
      </w:tr>
      <w:tr w:rsidR="00041389" w:rsidRPr="00CD3574" w:rsidTr="006249AC">
        <w:tc>
          <w:tcPr>
            <w:tcW w:w="1469" w:type="dxa"/>
            <w:vAlign w:val="center"/>
          </w:tcPr>
          <w:p w:rsidR="00041389" w:rsidRPr="004A07AB" w:rsidRDefault="00041389" w:rsidP="00041389">
            <w:pPr>
              <w:pStyle w:val="Contenudetableau"/>
              <w:rPr>
                <w:rFonts w:asciiTheme="minorHAnsi" w:hAnsiTheme="minorHAnsi" w:cstheme="minorHAnsi"/>
                <w:b/>
              </w:rPr>
            </w:pPr>
            <w:r w:rsidRPr="004A07AB">
              <w:rPr>
                <w:rFonts w:asciiTheme="minorHAnsi" w:hAnsiTheme="minorHAnsi" w:cstheme="minorHAnsi"/>
                <w:b/>
              </w:rPr>
              <w:t xml:space="preserve"> Junior</w:t>
            </w:r>
          </w:p>
        </w:tc>
        <w:tc>
          <w:tcPr>
            <w:tcW w:w="1361" w:type="dxa"/>
            <w:vAlign w:val="center"/>
          </w:tcPr>
          <w:p w:rsidR="00041389" w:rsidRPr="004A07AB" w:rsidRDefault="00041389" w:rsidP="00041389">
            <w:pPr>
              <w:jc w:val="center"/>
              <w:rPr>
                <w:rFonts w:asciiTheme="minorHAnsi" w:hAnsiTheme="minorHAnsi" w:cstheme="minorHAnsi"/>
                <w:b/>
              </w:rPr>
            </w:pPr>
            <w:r>
              <w:rPr>
                <w:rFonts w:asciiTheme="minorHAnsi" w:hAnsiTheme="minorHAnsi" w:cstheme="minorHAnsi"/>
                <w:b/>
              </w:rPr>
              <w:t>2000</w:t>
            </w:r>
            <w:r w:rsidRPr="004A07AB">
              <w:rPr>
                <w:rFonts w:asciiTheme="minorHAnsi" w:hAnsiTheme="minorHAnsi" w:cstheme="minorHAnsi"/>
                <w:b/>
              </w:rPr>
              <w:t xml:space="preserve"> </w:t>
            </w:r>
            <w:r>
              <w:rPr>
                <w:rFonts w:asciiTheme="minorHAnsi" w:hAnsiTheme="minorHAnsi" w:cstheme="minorHAnsi"/>
                <w:b/>
              </w:rPr>
              <w:t>–</w:t>
            </w:r>
            <w:r w:rsidRPr="004A07AB">
              <w:rPr>
                <w:rFonts w:asciiTheme="minorHAnsi" w:hAnsiTheme="minorHAnsi" w:cstheme="minorHAnsi"/>
                <w:b/>
              </w:rPr>
              <w:t xml:space="preserve"> </w:t>
            </w:r>
            <w:r>
              <w:rPr>
                <w:rFonts w:asciiTheme="minorHAnsi" w:hAnsiTheme="minorHAnsi" w:cstheme="minorHAnsi"/>
                <w:b/>
              </w:rPr>
              <w:t>2001</w:t>
            </w:r>
          </w:p>
        </w:tc>
        <w:tc>
          <w:tcPr>
            <w:tcW w:w="1137"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5"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5"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6" w:type="dxa"/>
          </w:tcPr>
          <w:p w:rsidR="00041389" w:rsidRPr="009825B4" w:rsidRDefault="00041389" w:rsidP="00041389">
            <w:pPr>
              <w:jc w:val="center"/>
              <w:rPr>
                <w:rFonts w:asciiTheme="minorHAnsi" w:hAnsiTheme="minorHAnsi" w:cstheme="minorHAnsi"/>
                <w:szCs w:val="12"/>
                <w:highlight w:val="green"/>
              </w:rPr>
            </w:pPr>
            <w:proofErr w:type="gramStart"/>
            <w:r>
              <w:rPr>
                <w:rFonts w:asciiTheme="minorHAnsi" w:hAnsiTheme="minorHAnsi" w:cstheme="minorHAnsi"/>
                <w:szCs w:val="12"/>
              </w:rPr>
              <w:t>x</w:t>
            </w:r>
            <w:proofErr w:type="gramEnd"/>
          </w:p>
        </w:tc>
        <w:tc>
          <w:tcPr>
            <w:tcW w:w="1246"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6" w:type="dxa"/>
          </w:tcPr>
          <w:p w:rsidR="00041389" w:rsidRPr="004A07AB" w:rsidRDefault="00041389" w:rsidP="00041389">
            <w:pPr>
              <w:jc w:val="both"/>
              <w:rPr>
                <w:rFonts w:asciiTheme="minorHAnsi" w:hAnsiTheme="minorHAnsi" w:cstheme="minorHAnsi"/>
                <w:szCs w:val="12"/>
              </w:rPr>
            </w:pPr>
          </w:p>
        </w:tc>
      </w:tr>
      <w:tr w:rsidR="00041389" w:rsidRPr="00CD3574" w:rsidTr="006249AC">
        <w:tc>
          <w:tcPr>
            <w:tcW w:w="1469" w:type="dxa"/>
            <w:vAlign w:val="center"/>
          </w:tcPr>
          <w:p w:rsidR="00041389" w:rsidRPr="004A07AB" w:rsidRDefault="00041389" w:rsidP="00041389">
            <w:pPr>
              <w:pStyle w:val="Contenudetableau"/>
              <w:rPr>
                <w:rFonts w:asciiTheme="minorHAnsi" w:hAnsiTheme="minorHAnsi" w:cstheme="minorHAnsi"/>
                <w:b/>
              </w:rPr>
            </w:pPr>
            <w:r w:rsidRPr="004A07AB">
              <w:rPr>
                <w:rFonts w:asciiTheme="minorHAnsi" w:hAnsiTheme="minorHAnsi" w:cstheme="minorHAnsi"/>
                <w:b/>
              </w:rPr>
              <w:t xml:space="preserve"> Senior</w:t>
            </w:r>
          </w:p>
        </w:tc>
        <w:tc>
          <w:tcPr>
            <w:tcW w:w="1361" w:type="dxa"/>
            <w:vAlign w:val="center"/>
          </w:tcPr>
          <w:p w:rsidR="00041389" w:rsidRPr="004A07AB" w:rsidRDefault="00041389" w:rsidP="00041389">
            <w:pPr>
              <w:jc w:val="center"/>
              <w:rPr>
                <w:rFonts w:asciiTheme="minorHAnsi" w:hAnsiTheme="minorHAnsi" w:cstheme="minorHAnsi"/>
                <w:b/>
              </w:rPr>
            </w:pPr>
            <w:r>
              <w:rPr>
                <w:rFonts w:asciiTheme="minorHAnsi" w:hAnsiTheme="minorHAnsi" w:cstheme="minorHAnsi"/>
                <w:b/>
              </w:rPr>
              <w:t xml:space="preserve">1980 </w:t>
            </w:r>
            <w:r w:rsidRPr="004A07AB">
              <w:rPr>
                <w:rFonts w:asciiTheme="minorHAnsi" w:hAnsiTheme="minorHAnsi" w:cstheme="minorHAnsi"/>
                <w:b/>
              </w:rPr>
              <w:t xml:space="preserve"> à </w:t>
            </w:r>
            <w:r>
              <w:rPr>
                <w:rFonts w:asciiTheme="minorHAnsi" w:hAnsiTheme="minorHAnsi" w:cstheme="minorHAnsi"/>
                <w:b/>
              </w:rPr>
              <w:t xml:space="preserve"> </w:t>
            </w:r>
            <w:r w:rsidRPr="004A07AB">
              <w:rPr>
                <w:rFonts w:asciiTheme="minorHAnsi" w:hAnsiTheme="minorHAnsi" w:cstheme="minorHAnsi"/>
                <w:b/>
              </w:rPr>
              <w:t>199</w:t>
            </w:r>
            <w:r>
              <w:rPr>
                <w:rFonts w:asciiTheme="minorHAnsi" w:hAnsiTheme="minorHAnsi" w:cstheme="minorHAnsi"/>
                <w:b/>
              </w:rPr>
              <w:t>9</w:t>
            </w:r>
          </w:p>
        </w:tc>
        <w:tc>
          <w:tcPr>
            <w:tcW w:w="1137"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5"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5"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6" w:type="dxa"/>
          </w:tcPr>
          <w:p w:rsidR="00041389" w:rsidRPr="009825B4" w:rsidRDefault="00041389" w:rsidP="00041389">
            <w:pPr>
              <w:jc w:val="center"/>
              <w:rPr>
                <w:rFonts w:asciiTheme="minorHAnsi" w:hAnsiTheme="minorHAnsi" w:cstheme="minorHAnsi"/>
                <w:szCs w:val="12"/>
                <w:highlight w:val="green"/>
              </w:rPr>
            </w:pPr>
            <w:proofErr w:type="gramStart"/>
            <w:r>
              <w:rPr>
                <w:rFonts w:asciiTheme="minorHAnsi" w:hAnsiTheme="minorHAnsi" w:cstheme="minorHAnsi"/>
                <w:szCs w:val="12"/>
              </w:rPr>
              <w:t>x</w:t>
            </w:r>
            <w:proofErr w:type="gramEnd"/>
          </w:p>
        </w:tc>
        <w:tc>
          <w:tcPr>
            <w:tcW w:w="1246"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6" w:type="dxa"/>
          </w:tcPr>
          <w:p w:rsidR="00041389" w:rsidRPr="004A07AB" w:rsidRDefault="00041389" w:rsidP="00041389">
            <w:pPr>
              <w:jc w:val="both"/>
              <w:rPr>
                <w:rFonts w:asciiTheme="minorHAnsi" w:hAnsiTheme="minorHAnsi" w:cstheme="minorHAnsi"/>
                <w:szCs w:val="12"/>
              </w:rPr>
            </w:pPr>
          </w:p>
        </w:tc>
      </w:tr>
      <w:tr w:rsidR="00041389" w:rsidRPr="00CD3574" w:rsidTr="006249AC">
        <w:tc>
          <w:tcPr>
            <w:tcW w:w="1469" w:type="dxa"/>
            <w:vAlign w:val="center"/>
          </w:tcPr>
          <w:p w:rsidR="00041389" w:rsidRPr="004A07AB" w:rsidRDefault="00041389" w:rsidP="00041389">
            <w:pPr>
              <w:pStyle w:val="Contenudetableau"/>
              <w:rPr>
                <w:rFonts w:asciiTheme="minorHAnsi" w:hAnsiTheme="minorHAnsi" w:cstheme="minorHAnsi"/>
                <w:b/>
              </w:rPr>
            </w:pPr>
            <w:r w:rsidRPr="004A07AB">
              <w:rPr>
                <w:rFonts w:asciiTheme="minorHAnsi" w:hAnsiTheme="minorHAnsi" w:cstheme="minorHAnsi"/>
                <w:b/>
              </w:rPr>
              <w:t xml:space="preserve"> Vétéran</w:t>
            </w:r>
          </w:p>
        </w:tc>
        <w:tc>
          <w:tcPr>
            <w:tcW w:w="1361" w:type="dxa"/>
            <w:vAlign w:val="center"/>
          </w:tcPr>
          <w:p w:rsidR="00041389" w:rsidRPr="004A07AB" w:rsidRDefault="00041389" w:rsidP="00041389">
            <w:pPr>
              <w:jc w:val="center"/>
              <w:rPr>
                <w:rFonts w:asciiTheme="minorHAnsi" w:hAnsiTheme="minorHAnsi" w:cstheme="minorHAnsi"/>
                <w:b/>
              </w:rPr>
            </w:pPr>
            <w:r w:rsidRPr="004A07AB">
              <w:rPr>
                <w:rFonts w:asciiTheme="minorHAnsi" w:hAnsiTheme="minorHAnsi" w:cstheme="minorHAnsi"/>
                <w:b/>
              </w:rPr>
              <w:t>191</w:t>
            </w:r>
            <w:r>
              <w:rPr>
                <w:rFonts w:asciiTheme="minorHAnsi" w:hAnsiTheme="minorHAnsi" w:cstheme="minorHAnsi"/>
                <w:b/>
              </w:rPr>
              <w:t xml:space="preserve">8 </w:t>
            </w:r>
            <w:r w:rsidRPr="004A07AB">
              <w:rPr>
                <w:rFonts w:asciiTheme="minorHAnsi" w:hAnsiTheme="minorHAnsi" w:cstheme="minorHAnsi"/>
                <w:b/>
              </w:rPr>
              <w:t xml:space="preserve"> à</w:t>
            </w:r>
            <w:r>
              <w:rPr>
                <w:rFonts w:asciiTheme="minorHAnsi" w:hAnsiTheme="minorHAnsi" w:cstheme="minorHAnsi"/>
                <w:b/>
              </w:rPr>
              <w:t xml:space="preserve"> </w:t>
            </w:r>
            <w:r w:rsidRPr="004A07AB">
              <w:rPr>
                <w:rFonts w:asciiTheme="minorHAnsi" w:hAnsiTheme="minorHAnsi" w:cstheme="minorHAnsi"/>
                <w:b/>
              </w:rPr>
              <w:t xml:space="preserve"> 197</w:t>
            </w:r>
            <w:r>
              <w:rPr>
                <w:rFonts w:asciiTheme="minorHAnsi" w:hAnsiTheme="minorHAnsi" w:cstheme="minorHAnsi"/>
                <w:b/>
              </w:rPr>
              <w:t>9</w:t>
            </w:r>
          </w:p>
        </w:tc>
        <w:tc>
          <w:tcPr>
            <w:tcW w:w="1137"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5"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5"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6" w:type="dxa"/>
          </w:tcPr>
          <w:p w:rsidR="00041389" w:rsidRPr="009825B4" w:rsidRDefault="00041389" w:rsidP="00041389">
            <w:pPr>
              <w:jc w:val="center"/>
              <w:rPr>
                <w:rFonts w:asciiTheme="minorHAnsi" w:hAnsiTheme="minorHAnsi" w:cstheme="minorHAnsi"/>
                <w:szCs w:val="12"/>
                <w:highlight w:val="green"/>
              </w:rPr>
            </w:pPr>
            <w:proofErr w:type="gramStart"/>
            <w:r>
              <w:rPr>
                <w:rFonts w:asciiTheme="minorHAnsi" w:hAnsiTheme="minorHAnsi" w:cstheme="minorHAnsi"/>
                <w:szCs w:val="12"/>
              </w:rPr>
              <w:t>x</w:t>
            </w:r>
            <w:proofErr w:type="gramEnd"/>
          </w:p>
        </w:tc>
        <w:tc>
          <w:tcPr>
            <w:tcW w:w="1246" w:type="dxa"/>
          </w:tcPr>
          <w:p w:rsidR="00041389" w:rsidRPr="009825B4" w:rsidRDefault="00041389" w:rsidP="00041389">
            <w:pPr>
              <w:jc w:val="center"/>
              <w:rPr>
                <w:rFonts w:asciiTheme="minorHAnsi" w:hAnsiTheme="minorHAnsi" w:cstheme="minorHAnsi"/>
                <w:szCs w:val="12"/>
                <w:highlight w:val="green"/>
              </w:rPr>
            </w:pPr>
            <w:proofErr w:type="gramStart"/>
            <w:r w:rsidRPr="009825B4">
              <w:rPr>
                <w:rFonts w:asciiTheme="minorHAnsi" w:hAnsiTheme="minorHAnsi" w:cstheme="minorHAnsi"/>
                <w:szCs w:val="12"/>
                <w:highlight w:val="green"/>
              </w:rPr>
              <w:t>oui</w:t>
            </w:r>
            <w:proofErr w:type="gramEnd"/>
          </w:p>
        </w:tc>
        <w:tc>
          <w:tcPr>
            <w:tcW w:w="1246" w:type="dxa"/>
          </w:tcPr>
          <w:p w:rsidR="00041389" w:rsidRPr="004A07AB" w:rsidRDefault="00041389" w:rsidP="00041389">
            <w:pPr>
              <w:jc w:val="both"/>
              <w:rPr>
                <w:rFonts w:asciiTheme="minorHAnsi" w:hAnsiTheme="minorHAnsi" w:cstheme="minorHAnsi"/>
                <w:szCs w:val="12"/>
              </w:rPr>
            </w:pPr>
          </w:p>
        </w:tc>
      </w:tr>
    </w:tbl>
    <w:p w:rsidR="004836C5" w:rsidRPr="00CD3574" w:rsidRDefault="004836C5" w:rsidP="004836C5">
      <w:pPr>
        <w:pStyle w:val="Sansinterligne"/>
        <w:rPr>
          <w:rFonts w:asciiTheme="minorHAnsi" w:hAnsiTheme="minorHAnsi" w:cstheme="minorHAnsi"/>
          <w:szCs w:val="24"/>
        </w:rPr>
      </w:pPr>
    </w:p>
    <w:p w:rsidR="003450AE" w:rsidRPr="00CD3574" w:rsidRDefault="003450AE"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Licences Admises pour les licenciés F.F. Tri : </w:t>
      </w:r>
    </w:p>
    <w:p w:rsidR="003450AE" w:rsidRPr="00CD3574" w:rsidRDefault="003450AE" w:rsidP="00562599">
      <w:pPr>
        <w:jc w:val="both"/>
        <w:rPr>
          <w:rFonts w:asciiTheme="minorHAnsi" w:hAnsiTheme="minorHAnsi" w:cstheme="minorHAnsi"/>
          <w:sz w:val="22"/>
        </w:rPr>
      </w:pPr>
      <w:r w:rsidRPr="00CD3574">
        <w:rPr>
          <w:rFonts w:asciiTheme="minorHAnsi" w:hAnsiTheme="minorHAnsi" w:cstheme="minorHAnsi"/>
          <w:sz w:val="22"/>
        </w:rPr>
        <w:t xml:space="preserve">L’accès d’un participant à une épreuve agréée par la </w:t>
      </w:r>
      <w:proofErr w:type="spellStart"/>
      <w:r w:rsidRPr="00CD3574">
        <w:rPr>
          <w:rFonts w:asciiTheme="minorHAnsi" w:hAnsiTheme="minorHAnsi" w:cstheme="minorHAnsi"/>
          <w:sz w:val="22"/>
        </w:rPr>
        <w:t>F.</w:t>
      </w:r>
      <w:proofErr w:type="gramStart"/>
      <w:r w:rsidRPr="00CD3574">
        <w:rPr>
          <w:rFonts w:asciiTheme="minorHAnsi" w:hAnsiTheme="minorHAnsi" w:cstheme="minorHAnsi"/>
          <w:sz w:val="22"/>
        </w:rPr>
        <w:t>F.Tri</w:t>
      </w:r>
      <w:proofErr w:type="spellEnd"/>
      <w:proofErr w:type="gramEnd"/>
      <w:r w:rsidRPr="00CD3574">
        <w:rPr>
          <w:rFonts w:asciiTheme="minorHAnsi" w:hAnsiTheme="minorHAnsi" w:cstheme="minorHAnsi"/>
          <w:sz w:val="22"/>
        </w:rPr>
        <w:t xml:space="preserve"> est subordonné à sa catégorie d’âge et :</w:t>
      </w:r>
    </w:p>
    <w:p w:rsidR="003450AE" w:rsidRPr="00CD3574" w:rsidRDefault="003450AE" w:rsidP="00B9546C">
      <w:pPr>
        <w:pStyle w:val="Paragraphedeliste"/>
        <w:numPr>
          <w:ilvl w:val="0"/>
          <w:numId w:val="8"/>
        </w:numPr>
        <w:overflowPunct/>
        <w:spacing w:after="5"/>
        <w:jc w:val="both"/>
        <w:textAlignment w:val="auto"/>
        <w:rPr>
          <w:rFonts w:asciiTheme="minorHAnsi" w:hAnsiTheme="minorHAnsi" w:cstheme="minorHAnsi"/>
          <w:sz w:val="22"/>
        </w:rPr>
      </w:pPr>
      <w:r w:rsidRPr="00CD3574">
        <w:rPr>
          <w:rFonts w:asciiTheme="minorHAnsi" w:hAnsiTheme="minorHAnsi" w:cstheme="minorHAnsi"/>
          <w:sz w:val="22"/>
        </w:rPr>
        <w:t xml:space="preserve">Par la détention et la présentation d’une licence </w:t>
      </w:r>
      <w:proofErr w:type="spellStart"/>
      <w:r w:rsidRPr="00CD3574">
        <w:rPr>
          <w:rFonts w:asciiTheme="minorHAnsi" w:hAnsiTheme="minorHAnsi" w:cstheme="minorHAnsi"/>
          <w:sz w:val="22"/>
        </w:rPr>
        <w:t>F.</w:t>
      </w:r>
      <w:proofErr w:type="gramStart"/>
      <w:r w:rsidRPr="00CD3574">
        <w:rPr>
          <w:rFonts w:asciiTheme="minorHAnsi" w:hAnsiTheme="minorHAnsi" w:cstheme="minorHAnsi"/>
          <w:sz w:val="22"/>
        </w:rPr>
        <w:t>F.Tri</w:t>
      </w:r>
      <w:proofErr w:type="spellEnd"/>
      <w:proofErr w:type="gramEnd"/>
      <w:r w:rsidRPr="00CD3574">
        <w:rPr>
          <w:rFonts w:asciiTheme="minorHAnsi" w:hAnsiTheme="minorHAnsi" w:cstheme="minorHAnsi"/>
          <w:sz w:val="22"/>
        </w:rPr>
        <w:t xml:space="preserve"> Compétition (papier ou électronique),</w:t>
      </w:r>
    </w:p>
    <w:p w:rsidR="003450AE" w:rsidRPr="00CD3574" w:rsidRDefault="003450AE" w:rsidP="00B9546C">
      <w:pPr>
        <w:pStyle w:val="Paragraphedeliste"/>
        <w:numPr>
          <w:ilvl w:val="0"/>
          <w:numId w:val="9"/>
        </w:numPr>
        <w:overflowPunct/>
        <w:jc w:val="both"/>
        <w:textAlignment w:val="auto"/>
        <w:rPr>
          <w:rFonts w:asciiTheme="minorHAnsi" w:hAnsiTheme="minorHAnsi" w:cstheme="minorHAnsi"/>
          <w:sz w:val="22"/>
        </w:rPr>
      </w:pPr>
      <w:r w:rsidRPr="00CD3574">
        <w:rPr>
          <w:rFonts w:asciiTheme="minorHAnsi" w:hAnsiTheme="minorHAnsi" w:cstheme="minorHAnsi"/>
          <w:sz w:val="22"/>
        </w:rPr>
        <w:t>Puis au règlement du droit d’inscription,</w:t>
      </w:r>
    </w:p>
    <w:p w:rsidR="00EA17DD" w:rsidRPr="00A173F8" w:rsidRDefault="003450AE" w:rsidP="00A173F8">
      <w:pPr>
        <w:pStyle w:val="Paragraphedeliste"/>
        <w:numPr>
          <w:ilvl w:val="0"/>
          <w:numId w:val="9"/>
        </w:numPr>
        <w:overflowPunct/>
        <w:spacing w:after="120"/>
        <w:ind w:left="714" w:hanging="357"/>
        <w:contextualSpacing w:val="0"/>
        <w:jc w:val="both"/>
        <w:textAlignment w:val="auto"/>
        <w:rPr>
          <w:rFonts w:asciiTheme="minorHAnsi" w:hAnsiTheme="minorHAnsi" w:cstheme="minorHAnsi"/>
          <w:sz w:val="16"/>
          <w:szCs w:val="16"/>
        </w:rPr>
      </w:pPr>
      <w:r w:rsidRPr="00A173F8">
        <w:rPr>
          <w:rFonts w:asciiTheme="minorHAnsi" w:hAnsiTheme="minorHAnsi" w:cstheme="minorHAnsi"/>
          <w:sz w:val="22"/>
        </w:rPr>
        <w:t>Et à l'absence de sanction disciplinaire interdisant la participation à l'épreuve.</w:t>
      </w:r>
    </w:p>
    <w:p w:rsidR="003450AE" w:rsidRPr="00CD3574" w:rsidRDefault="003450AE" w:rsidP="00B9546C">
      <w:pPr>
        <w:pStyle w:val="Paragraphedeliste"/>
        <w:numPr>
          <w:ilvl w:val="0"/>
          <w:numId w:val="8"/>
        </w:numPr>
        <w:overflowPunct/>
        <w:spacing w:after="5"/>
        <w:jc w:val="both"/>
        <w:textAlignment w:val="auto"/>
        <w:rPr>
          <w:rFonts w:asciiTheme="minorHAnsi" w:hAnsiTheme="minorHAnsi" w:cstheme="minorHAnsi"/>
          <w:sz w:val="22"/>
        </w:rPr>
      </w:pPr>
      <w:r w:rsidRPr="00CD3574">
        <w:rPr>
          <w:rFonts w:asciiTheme="minorHAnsi" w:hAnsiTheme="minorHAnsi" w:cstheme="minorHAnsi"/>
          <w:sz w:val="22"/>
        </w:rPr>
        <w:t xml:space="preserve">Par la détention et la présentation d’une licence </w:t>
      </w:r>
      <w:proofErr w:type="spellStart"/>
      <w:r w:rsidRPr="00CD3574">
        <w:rPr>
          <w:rFonts w:asciiTheme="minorHAnsi" w:hAnsiTheme="minorHAnsi" w:cstheme="minorHAnsi"/>
          <w:sz w:val="22"/>
        </w:rPr>
        <w:t>F.</w:t>
      </w:r>
      <w:proofErr w:type="gramStart"/>
      <w:r w:rsidRPr="00CD3574">
        <w:rPr>
          <w:rFonts w:asciiTheme="minorHAnsi" w:hAnsiTheme="minorHAnsi" w:cstheme="minorHAnsi"/>
          <w:sz w:val="22"/>
        </w:rPr>
        <w:t>F.Tri</w:t>
      </w:r>
      <w:proofErr w:type="spellEnd"/>
      <w:proofErr w:type="gramEnd"/>
      <w:r w:rsidRPr="00CD3574">
        <w:rPr>
          <w:rFonts w:asciiTheme="minorHAnsi" w:hAnsiTheme="minorHAnsi" w:cstheme="minorHAnsi"/>
          <w:sz w:val="22"/>
        </w:rPr>
        <w:t xml:space="preserve"> Loisir ou Dirigeant (papier ou électronique),</w:t>
      </w:r>
    </w:p>
    <w:p w:rsidR="003450AE" w:rsidRPr="00CD3574" w:rsidRDefault="003450AE" w:rsidP="00B9546C">
      <w:pPr>
        <w:pStyle w:val="Paragraphedeliste"/>
        <w:numPr>
          <w:ilvl w:val="0"/>
          <w:numId w:val="10"/>
        </w:numPr>
        <w:overflowPunct/>
        <w:spacing w:after="5"/>
        <w:jc w:val="both"/>
        <w:textAlignment w:val="auto"/>
        <w:rPr>
          <w:rFonts w:asciiTheme="minorHAnsi" w:hAnsiTheme="minorHAnsi" w:cstheme="minorHAnsi"/>
          <w:sz w:val="22"/>
        </w:rPr>
      </w:pPr>
      <w:r w:rsidRPr="00CD3574">
        <w:rPr>
          <w:rFonts w:asciiTheme="minorHAnsi" w:hAnsiTheme="minorHAnsi" w:cstheme="minorHAnsi"/>
          <w:sz w:val="22"/>
        </w:rPr>
        <w:t xml:space="preserve">Et l’acquisition d’un </w:t>
      </w:r>
      <w:proofErr w:type="spellStart"/>
      <w:r w:rsidR="00037A97">
        <w:rPr>
          <w:rFonts w:asciiTheme="minorHAnsi" w:hAnsiTheme="minorHAnsi" w:cstheme="minorHAnsi"/>
          <w:sz w:val="22"/>
        </w:rPr>
        <w:t>P</w:t>
      </w:r>
      <w:r w:rsidRPr="00CD3574">
        <w:rPr>
          <w:rFonts w:asciiTheme="minorHAnsi" w:hAnsiTheme="minorHAnsi" w:cstheme="minorHAnsi"/>
          <w:sz w:val="22"/>
        </w:rPr>
        <w:t>ass</w:t>
      </w:r>
      <w:proofErr w:type="spellEnd"/>
      <w:r w:rsidRPr="00CD3574">
        <w:rPr>
          <w:rFonts w:asciiTheme="minorHAnsi" w:hAnsiTheme="minorHAnsi" w:cstheme="minorHAnsi"/>
          <w:sz w:val="22"/>
        </w:rPr>
        <w:t xml:space="preserve"> compétition,</w:t>
      </w:r>
    </w:p>
    <w:p w:rsidR="003450AE" w:rsidRPr="00CD3574" w:rsidRDefault="003450AE" w:rsidP="00B9546C">
      <w:pPr>
        <w:pStyle w:val="Paragraphedeliste"/>
        <w:numPr>
          <w:ilvl w:val="0"/>
          <w:numId w:val="10"/>
        </w:numPr>
        <w:overflowPunct/>
        <w:jc w:val="both"/>
        <w:textAlignment w:val="auto"/>
        <w:rPr>
          <w:rFonts w:asciiTheme="minorHAnsi" w:hAnsiTheme="minorHAnsi" w:cstheme="minorHAnsi"/>
          <w:sz w:val="22"/>
        </w:rPr>
      </w:pPr>
      <w:r w:rsidRPr="00CD3574">
        <w:rPr>
          <w:rFonts w:asciiTheme="minorHAnsi" w:hAnsiTheme="minorHAnsi" w:cstheme="minorHAnsi"/>
          <w:sz w:val="22"/>
        </w:rPr>
        <w:t xml:space="preserve">Puis au règlement du droit d’inscription et du </w:t>
      </w:r>
      <w:proofErr w:type="spellStart"/>
      <w:r w:rsidR="00037A97">
        <w:rPr>
          <w:rFonts w:asciiTheme="minorHAnsi" w:hAnsiTheme="minorHAnsi" w:cstheme="minorHAnsi"/>
          <w:sz w:val="22"/>
        </w:rPr>
        <w:t>P</w:t>
      </w:r>
      <w:r w:rsidRPr="00CD3574">
        <w:rPr>
          <w:rFonts w:asciiTheme="minorHAnsi" w:hAnsiTheme="minorHAnsi" w:cstheme="minorHAnsi"/>
          <w:sz w:val="22"/>
        </w:rPr>
        <w:t>ass</w:t>
      </w:r>
      <w:proofErr w:type="spellEnd"/>
      <w:r w:rsidRPr="00CD3574">
        <w:rPr>
          <w:rFonts w:asciiTheme="minorHAnsi" w:hAnsiTheme="minorHAnsi" w:cstheme="minorHAnsi"/>
          <w:sz w:val="22"/>
        </w:rPr>
        <w:t xml:space="preserve"> compétition,</w:t>
      </w:r>
    </w:p>
    <w:p w:rsidR="003450AE" w:rsidRPr="00CD3574" w:rsidRDefault="003450AE" w:rsidP="00B9546C">
      <w:pPr>
        <w:pStyle w:val="Paragraphedeliste"/>
        <w:numPr>
          <w:ilvl w:val="0"/>
          <w:numId w:val="10"/>
        </w:numPr>
        <w:overflowPunct/>
        <w:jc w:val="both"/>
        <w:textAlignment w:val="auto"/>
        <w:rPr>
          <w:rFonts w:asciiTheme="minorHAnsi" w:hAnsiTheme="minorHAnsi" w:cstheme="minorHAnsi"/>
          <w:sz w:val="22"/>
        </w:rPr>
      </w:pPr>
      <w:r w:rsidRPr="00CD3574">
        <w:rPr>
          <w:rFonts w:asciiTheme="minorHAnsi" w:hAnsiTheme="minorHAnsi" w:cstheme="minorHAnsi"/>
          <w:sz w:val="22"/>
        </w:rPr>
        <w:t>Et à l'absence de sanction disciplinaire interdisant la participation à l'épreuve.</w:t>
      </w:r>
    </w:p>
    <w:p w:rsidR="003450AE" w:rsidRPr="00CD3574" w:rsidRDefault="003450AE" w:rsidP="00562599">
      <w:pPr>
        <w:overflowPunct/>
        <w:jc w:val="both"/>
        <w:textAlignment w:val="auto"/>
        <w:rPr>
          <w:rFonts w:asciiTheme="minorHAnsi" w:hAnsiTheme="minorHAnsi" w:cstheme="minorHAnsi"/>
        </w:rPr>
      </w:pPr>
    </w:p>
    <w:p w:rsidR="003450AE" w:rsidRPr="00CD3574" w:rsidRDefault="003450AE"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Pour les non-licenciés F.F. Tri </w:t>
      </w:r>
      <w:r w:rsidR="000C2594">
        <w:rPr>
          <w:rFonts w:asciiTheme="minorHAnsi" w:hAnsiTheme="minorHAnsi" w:cstheme="minorHAnsi"/>
          <w:b/>
          <w:sz w:val="24"/>
        </w:rPr>
        <w:t>et les licenciés d’une</w:t>
      </w:r>
      <w:r w:rsidR="00A173F8">
        <w:rPr>
          <w:rFonts w:asciiTheme="minorHAnsi" w:hAnsiTheme="minorHAnsi" w:cstheme="minorHAnsi"/>
          <w:b/>
          <w:sz w:val="24"/>
        </w:rPr>
        <w:t xml:space="preserve"> </w:t>
      </w:r>
      <w:r w:rsidR="000C2594">
        <w:rPr>
          <w:rFonts w:asciiTheme="minorHAnsi" w:hAnsiTheme="minorHAnsi" w:cstheme="minorHAnsi"/>
          <w:b/>
          <w:sz w:val="24"/>
        </w:rPr>
        <w:t xml:space="preserve">fédération </w:t>
      </w:r>
      <w:r w:rsidR="00A173F8">
        <w:rPr>
          <w:rFonts w:asciiTheme="minorHAnsi" w:hAnsiTheme="minorHAnsi" w:cstheme="minorHAnsi"/>
          <w:b/>
          <w:sz w:val="24"/>
        </w:rPr>
        <w:t xml:space="preserve">WT (World Triathlon) </w:t>
      </w:r>
      <w:r w:rsidRPr="00CD3574">
        <w:rPr>
          <w:rFonts w:asciiTheme="minorHAnsi" w:hAnsiTheme="minorHAnsi" w:cstheme="minorHAnsi"/>
          <w:b/>
          <w:sz w:val="24"/>
        </w:rPr>
        <w:t>:</w:t>
      </w:r>
    </w:p>
    <w:p w:rsidR="003450AE" w:rsidRDefault="003450AE" w:rsidP="00B9546C">
      <w:pPr>
        <w:pStyle w:val="Paragraphedeliste"/>
        <w:numPr>
          <w:ilvl w:val="0"/>
          <w:numId w:val="10"/>
        </w:numPr>
        <w:overflowPunct/>
        <w:spacing w:after="5"/>
        <w:jc w:val="both"/>
        <w:textAlignment w:val="auto"/>
        <w:rPr>
          <w:rFonts w:asciiTheme="minorHAnsi" w:hAnsiTheme="minorHAnsi" w:cstheme="minorHAnsi"/>
          <w:sz w:val="22"/>
        </w:rPr>
      </w:pPr>
      <w:r w:rsidRPr="00CD3574">
        <w:rPr>
          <w:rFonts w:asciiTheme="minorHAnsi" w:hAnsiTheme="minorHAnsi" w:cstheme="minorHAnsi"/>
          <w:sz w:val="22"/>
        </w:rPr>
        <w:t xml:space="preserve">Par l’acquisition d’un </w:t>
      </w:r>
      <w:proofErr w:type="spellStart"/>
      <w:r w:rsidR="00037A97">
        <w:rPr>
          <w:rFonts w:asciiTheme="minorHAnsi" w:hAnsiTheme="minorHAnsi" w:cstheme="minorHAnsi"/>
          <w:sz w:val="22"/>
        </w:rPr>
        <w:t>P</w:t>
      </w:r>
      <w:r w:rsidRPr="00CD3574">
        <w:rPr>
          <w:rFonts w:asciiTheme="minorHAnsi" w:hAnsiTheme="minorHAnsi" w:cstheme="minorHAnsi"/>
          <w:sz w:val="22"/>
        </w:rPr>
        <w:t>ass</w:t>
      </w:r>
      <w:proofErr w:type="spellEnd"/>
      <w:r w:rsidRPr="00CD3574">
        <w:rPr>
          <w:rFonts w:asciiTheme="minorHAnsi" w:hAnsiTheme="minorHAnsi" w:cstheme="minorHAnsi"/>
          <w:sz w:val="22"/>
        </w:rPr>
        <w:t xml:space="preserve"> compétition</w:t>
      </w:r>
      <w:r w:rsidR="00A173F8">
        <w:rPr>
          <w:rFonts w:asciiTheme="minorHAnsi" w:hAnsiTheme="minorHAnsi" w:cstheme="minorHAnsi"/>
          <w:sz w:val="22"/>
        </w:rPr>
        <w:t xml:space="preserve"> hormis les fédérations ayant souscrit un accord avec le F.F.RI.</w:t>
      </w:r>
      <w:r w:rsidRPr="00CD3574">
        <w:rPr>
          <w:rFonts w:asciiTheme="minorHAnsi" w:hAnsiTheme="minorHAnsi" w:cstheme="minorHAnsi"/>
          <w:sz w:val="22"/>
        </w:rPr>
        <w:t>,</w:t>
      </w:r>
    </w:p>
    <w:p w:rsidR="00A173F8" w:rsidRDefault="00A173F8" w:rsidP="00A173F8">
      <w:pPr>
        <w:pStyle w:val="Paragraphedeliste"/>
        <w:overflowPunct/>
        <w:spacing w:after="5"/>
        <w:jc w:val="both"/>
        <w:textAlignment w:val="auto"/>
        <w:rPr>
          <w:rFonts w:asciiTheme="minorHAnsi" w:hAnsiTheme="minorHAnsi" w:cstheme="minorHAnsi"/>
          <w:sz w:val="22"/>
        </w:rPr>
      </w:pPr>
      <w:r>
        <w:rPr>
          <w:rFonts w:asciiTheme="minorHAnsi" w:hAnsiTheme="minorHAnsi" w:cstheme="minorHAnsi"/>
          <w:sz w:val="22"/>
        </w:rPr>
        <w:t xml:space="preserve">Fédérations exemptées de </w:t>
      </w:r>
      <w:proofErr w:type="spellStart"/>
      <w:r>
        <w:rPr>
          <w:rFonts w:asciiTheme="minorHAnsi" w:hAnsiTheme="minorHAnsi" w:cstheme="minorHAnsi"/>
          <w:sz w:val="22"/>
        </w:rPr>
        <w:t>Pass</w:t>
      </w:r>
      <w:proofErr w:type="spellEnd"/>
      <w:r>
        <w:rPr>
          <w:rFonts w:asciiTheme="minorHAnsi" w:hAnsiTheme="minorHAnsi" w:cstheme="minorHAnsi"/>
          <w:sz w:val="22"/>
        </w:rPr>
        <w:t xml:space="preserve"> Compétition : </w:t>
      </w:r>
    </w:p>
    <w:p w:rsidR="00A173F8" w:rsidRPr="00CD3574" w:rsidRDefault="00A173F8" w:rsidP="00A173F8">
      <w:pPr>
        <w:pStyle w:val="Paragraphedeliste"/>
        <w:overflowPunct/>
        <w:spacing w:after="5"/>
        <w:jc w:val="both"/>
        <w:textAlignment w:val="auto"/>
        <w:rPr>
          <w:rFonts w:asciiTheme="minorHAnsi" w:hAnsiTheme="minorHAnsi" w:cstheme="minorHAnsi"/>
          <w:sz w:val="22"/>
        </w:rPr>
      </w:pPr>
      <w:r>
        <w:rPr>
          <w:rFonts w:asciiTheme="minorHAnsi" w:hAnsiTheme="minorHAnsi" w:cstheme="minorHAnsi"/>
          <w:sz w:val="22"/>
        </w:rPr>
        <w:t xml:space="preserve">Liste officielle disponible sur </w:t>
      </w:r>
      <w:hyperlink r:id="rId14" w:history="1">
        <w:r w:rsidRPr="002E6949">
          <w:rPr>
            <w:rStyle w:val="Lienhypertexte"/>
            <w:rFonts w:asciiTheme="minorHAnsi" w:hAnsiTheme="minorHAnsi" w:cstheme="minorHAnsi"/>
            <w:sz w:val="22"/>
          </w:rPr>
          <w:t>www.fftri.com</w:t>
        </w:r>
      </w:hyperlink>
      <w:r>
        <w:rPr>
          <w:rFonts w:asciiTheme="minorHAnsi" w:hAnsiTheme="minorHAnsi" w:cstheme="minorHAnsi"/>
          <w:sz w:val="22"/>
        </w:rPr>
        <w:t xml:space="preserve"> </w:t>
      </w:r>
    </w:p>
    <w:p w:rsidR="003450AE" w:rsidRPr="00CD3574" w:rsidRDefault="00A173F8" w:rsidP="00B9546C">
      <w:pPr>
        <w:pStyle w:val="Paragraphedeliste"/>
        <w:numPr>
          <w:ilvl w:val="0"/>
          <w:numId w:val="10"/>
        </w:numPr>
        <w:overflowPunct/>
        <w:jc w:val="both"/>
        <w:textAlignment w:val="auto"/>
        <w:rPr>
          <w:rFonts w:asciiTheme="minorHAnsi" w:hAnsiTheme="minorHAnsi" w:cstheme="minorHAnsi"/>
          <w:sz w:val="22"/>
        </w:rPr>
      </w:pPr>
      <w:r>
        <w:rPr>
          <w:rFonts w:asciiTheme="minorHAnsi" w:hAnsiTheme="minorHAnsi" w:cstheme="minorHAnsi"/>
          <w:sz w:val="22"/>
        </w:rPr>
        <w:t>A</w:t>
      </w:r>
      <w:r w:rsidR="003450AE" w:rsidRPr="00CD3574">
        <w:rPr>
          <w:rFonts w:asciiTheme="minorHAnsi" w:hAnsiTheme="minorHAnsi" w:cstheme="minorHAnsi"/>
          <w:sz w:val="22"/>
        </w:rPr>
        <w:t xml:space="preserve">u règlement du droit d’inscription et du </w:t>
      </w:r>
      <w:proofErr w:type="spellStart"/>
      <w:r w:rsidR="00037A97">
        <w:rPr>
          <w:rFonts w:asciiTheme="minorHAnsi" w:hAnsiTheme="minorHAnsi" w:cstheme="minorHAnsi"/>
          <w:sz w:val="22"/>
        </w:rPr>
        <w:t>P</w:t>
      </w:r>
      <w:r w:rsidR="003450AE" w:rsidRPr="00CD3574">
        <w:rPr>
          <w:rFonts w:asciiTheme="minorHAnsi" w:hAnsiTheme="minorHAnsi" w:cstheme="minorHAnsi"/>
          <w:sz w:val="22"/>
        </w:rPr>
        <w:t>ass</w:t>
      </w:r>
      <w:proofErr w:type="spellEnd"/>
      <w:r w:rsidR="003450AE" w:rsidRPr="00CD3574">
        <w:rPr>
          <w:rFonts w:asciiTheme="minorHAnsi" w:hAnsiTheme="minorHAnsi" w:cstheme="minorHAnsi"/>
          <w:sz w:val="22"/>
        </w:rPr>
        <w:t xml:space="preserve"> compétition,</w:t>
      </w:r>
    </w:p>
    <w:p w:rsidR="003450AE" w:rsidRPr="00CD3574" w:rsidRDefault="003450AE" w:rsidP="00B9546C">
      <w:pPr>
        <w:pStyle w:val="Paragraphedeliste"/>
        <w:numPr>
          <w:ilvl w:val="0"/>
          <w:numId w:val="10"/>
        </w:numPr>
        <w:overflowPunct/>
        <w:spacing w:after="5"/>
        <w:jc w:val="both"/>
        <w:textAlignment w:val="auto"/>
        <w:rPr>
          <w:rFonts w:asciiTheme="minorHAnsi" w:hAnsiTheme="minorHAnsi" w:cstheme="minorHAnsi"/>
          <w:sz w:val="22"/>
        </w:rPr>
      </w:pPr>
      <w:r w:rsidRPr="00CD3574">
        <w:rPr>
          <w:rFonts w:asciiTheme="minorHAnsi" w:hAnsiTheme="minorHAnsi" w:cstheme="minorHAnsi"/>
          <w:sz w:val="22"/>
        </w:rPr>
        <w:t xml:space="preserve">Sous réserve de la présentation d'un </w:t>
      </w:r>
      <w:r w:rsidRPr="00CD3574">
        <w:rPr>
          <w:rFonts w:asciiTheme="minorHAnsi" w:hAnsiTheme="minorHAnsi" w:cstheme="minorHAnsi"/>
          <w:b/>
          <w:bCs/>
          <w:sz w:val="22"/>
        </w:rPr>
        <w:t xml:space="preserve">certificat médical de non contre-indication à la pratique du sport en compétition datant de moins d'un an </w:t>
      </w:r>
      <w:r w:rsidRPr="00CD3574">
        <w:rPr>
          <w:rFonts w:asciiTheme="minorHAnsi" w:hAnsiTheme="minorHAnsi" w:cstheme="minorHAnsi"/>
          <w:sz w:val="22"/>
        </w:rPr>
        <w:t>au jour de la compétition (</w:t>
      </w:r>
      <w:proofErr w:type="spellStart"/>
      <w:r w:rsidRPr="00CD3574">
        <w:rPr>
          <w:rFonts w:asciiTheme="minorHAnsi" w:hAnsiTheme="minorHAnsi" w:cstheme="minorHAnsi"/>
          <w:sz w:val="22"/>
        </w:rPr>
        <w:t>cf</w:t>
      </w:r>
      <w:proofErr w:type="spellEnd"/>
      <w:r w:rsidRPr="00CD3574">
        <w:rPr>
          <w:rFonts w:asciiTheme="minorHAnsi" w:hAnsiTheme="minorHAnsi" w:cstheme="minorHAnsi"/>
          <w:sz w:val="22"/>
        </w:rPr>
        <w:t xml:space="preserve"> articles L231-2 et L231-2-1 du Code du Sport)</w:t>
      </w:r>
    </w:p>
    <w:p w:rsidR="003450AE" w:rsidRPr="00CD3574" w:rsidRDefault="003450AE" w:rsidP="00B9546C">
      <w:pPr>
        <w:pStyle w:val="Paragraphedeliste"/>
        <w:numPr>
          <w:ilvl w:val="0"/>
          <w:numId w:val="10"/>
        </w:numPr>
        <w:overflowPunct/>
        <w:jc w:val="both"/>
        <w:textAlignment w:val="auto"/>
        <w:rPr>
          <w:rFonts w:asciiTheme="minorHAnsi" w:hAnsiTheme="minorHAnsi" w:cstheme="minorHAnsi"/>
          <w:sz w:val="22"/>
        </w:rPr>
      </w:pPr>
      <w:r w:rsidRPr="00CD3574">
        <w:rPr>
          <w:rFonts w:asciiTheme="minorHAnsi" w:hAnsiTheme="minorHAnsi" w:cstheme="minorHAnsi"/>
          <w:sz w:val="22"/>
        </w:rPr>
        <w:t>De la possibilité de présenter une pièce d'identité officielle avec photo,</w:t>
      </w:r>
    </w:p>
    <w:p w:rsidR="003450AE" w:rsidRPr="00CD3574" w:rsidRDefault="003450AE" w:rsidP="00B9546C">
      <w:pPr>
        <w:pStyle w:val="Paragraphedeliste"/>
        <w:numPr>
          <w:ilvl w:val="0"/>
          <w:numId w:val="10"/>
        </w:numPr>
        <w:overflowPunct/>
        <w:jc w:val="both"/>
        <w:textAlignment w:val="auto"/>
        <w:rPr>
          <w:rFonts w:asciiTheme="minorHAnsi" w:hAnsiTheme="minorHAnsi" w:cstheme="minorHAnsi"/>
          <w:sz w:val="22"/>
        </w:rPr>
      </w:pPr>
      <w:r w:rsidRPr="00CD3574">
        <w:rPr>
          <w:rFonts w:asciiTheme="minorHAnsi" w:hAnsiTheme="minorHAnsi" w:cstheme="minorHAnsi"/>
          <w:sz w:val="22"/>
        </w:rPr>
        <w:t>D'une autorisation parentale pour les mineurs.</w:t>
      </w:r>
    </w:p>
    <w:p w:rsidR="003450AE" w:rsidRPr="00CD3574" w:rsidRDefault="003450AE" w:rsidP="00562599">
      <w:pPr>
        <w:overflowPunct/>
        <w:jc w:val="both"/>
        <w:textAlignment w:val="auto"/>
        <w:rPr>
          <w:rFonts w:asciiTheme="minorHAnsi" w:hAnsiTheme="minorHAnsi" w:cstheme="minorHAnsi"/>
        </w:rPr>
      </w:pPr>
    </w:p>
    <w:p w:rsidR="003450AE" w:rsidRPr="005E31C6" w:rsidRDefault="003450AE" w:rsidP="008B2BDB">
      <w:pPr>
        <w:pStyle w:val="Paragraphedeliste"/>
        <w:numPr>
          <w:ilvl w:val="0"/>
          <w:numId w:val="30"/>
        </w:numPr>
        <w:overflowPunct/>
        <w:spacing w:after="120"/>
        <w:ind w:left="357" w:right="-284" w:hanging="357"/>
        <w:contextualSpacing w:val="0"/>
        <w:jc w:val="both"/>
        <w:textAlignment w:val="auto"/>
        <w:rPr>
          <w:rFonts w:asciiTheme="minorHAnsi" w:hAnsiTheme="minorHAnsi" w:cstheme="minorHAnsi"/>
          <w:sz w:val="22"/>
          <w:szCs w:val="22"/>
        </w:rPr>
      </w:pPr>
      <w:r w:rsidRPr="005E31C6">
        <w:rPr>
          <w:rFonts w:asciiTheme="minorHAnsi" w:hAnsiTheme="minorHAnsi" w:cstheme="minorHAnsi"/>
          <w:sz w:val="22"/>
          <w:szCs w:val="22"/>
        </w:rPr>
        <w:t>L</w:t>
      </w:r>
      <w:r w:rsidR="00D338F5" w:rsidRPr="005E31C6">
        <w:rPr>
          <w:rFonts w:asciiTheme="minorHAnsi" w:hAnsiTheme="minorHAnsi" w:cstheme="minorHAnsi"/>
          <w:sz w:val="22"/>
          <w:szCs w:val="22"/>
        </w:rPr>
        <w:t>a gestion des</w:t>
      </w:r>
      <w:r w:rsidRPr="005E31C6">
        <w:rPr>
          <w:rFonts w:asciiTheme="minorHAnsi" w:hAnsiTheme="minorHAnsi" w:cstheme="minorHAnsi"/>
          <w:sz w:val="22"/>
          <w:szCs w:val="22"/>
        </w:rPr>
        <w:t xml:space="preserve"> </w:t>
      </w:r>
      <w:proofErr w:type="spellStart"/>
      <w:r w:rsidRPr="005E31C6">
        <w:rPr>
          <w:rFonts w:asciiTheme="minorHAnsi" w:hAnsiTheme="minorHAnsi" w:cstheme="minorHAnsi"/>
          <w:b/>
          <w:bCs/>
          <w:sz w:val="22"/>
          <w:szCs w:val="22"/>
        </w:rPr>
        <w:t>Pass</w:t>
      </w:r>
      <w:proofErr w:type="spellEnd"/>
      <w:r w:rsidRPr="005E31C6">
        <w:rPr>
          <w:rFonts w:asciiTheme="minorHAnsi" w:hAnsiTheme="minorHAnsi" w:cstheme="minorHAnsi"/>
          <w:b/>
          <w:bCs/>
          <w:sz w:val="22"/>
          <w:szCs w:val="22"/>
        </w:rPr>
        <w:t xml:space="preserve"> Compétition</w:t>
      </w:r>
      <w:r w:rsidRPr="005E31C6">
        <w:rPr>
          <w:rFonts w:asciiTheme="minorHAnsi" w:hAnsiTheme="minorHAnsi" w:cstheme="minorHAnsi"/>
          <w:sz w:val="22"/>
          <w:szCs w:val="22"/>
        </w:rPr>
        <w:t xml:space="preserve"> est de la responsabilité de l’organisateur</w:t>
      </w:r>
    </w:p>
    <w:p w:rsidR="003450AE" w:rsidRPr="00A173F8" w:rsidRDefault="00D338F5" w:rsidP="007C66A5">
      <w:pPr>
        <w:overflowPunct/>
        <w:ind w:right="-1"/>
        <w:jc w:val="center"/>
        <w:textAlignment w:val="auto"/>
        <w:rPr>
          <w:rFonts w:asciiTheme="minorHAnsi" w:hAnsiTheme="minorHAnsi" w:cstheme="minorHAnsi"/>
          <w:b/>
          <w:color w:val="0000FF"/>
          <w:sz w:val="22"/>
          <w:szCs w:val="22"/>
        </w:rPr>
      </w:pPr>
      <w:r w:rsidRPr="00A173F8">
        <w:rPr>
          <w:rFonts w:asciiTheme="minorHAnsi" w:hAnsiTheme="minorHAnsi" w:cstheme="minorHAnsi"/>
          <w:b/>
          <w:color w:val="0000FF"/>
          <w:sz w:val="22"/>
          <w:szCs w:val="22"/>
        </w:rPr>
        <w:t xml:space="preserve">A l’issue de la </w:t>
      </w:r>
      <w:r w:rsidR="00562599" w:rsidRPr="00A173F8">
        <w:rPr>
          <w:rFonts w:asciiTheme="minorHAnsi" w:hAnsiTheme="minorHAnsi" w:cstheme="minorHAnsi"/>
          <w:b/>
          <w:color w:val="0000FF"/>
          <w:sz w:val="22"/>
          <w:szCs w:val="22"/>
        </w:rPr>
        <w:t>manifestation</w:t>
      </w:r>
      <w:r w:rsidRPr="00A173F8">
        <w:rPr>
          <w:rFonts w:asciiTheme="minorHAnsi" w:hAnsiTheme="minorHAnsi" w:cstheme="minorHAnsi"/>
          <w:b/>
          <w:color w:val="0000FF"/>
          <w:sz w:val="22"/>
          <w:szCs w:val="22"/>
        </w:rPr>
        <w:t xml:space="preserve">, l’arbitre principal doit récupérer l’ensemble des </w:t>
      </w:r>
      <w:r w:rsidR="00562599" w:rsidRPr="00A173F8">
        <w:rPr>
          <w:rFonts w:asciiTheme="minorHAnsi" w:hAnsiTheme="minorHAnsi" w:cstheme="minorHAnsi"/>
          <w:b/>
          <w:color w:val="0000FF"/>
          <w:sz w:val="22"/>
          <w:szCs w:val="22"/>
        </w:rPr>
        <w:t>souches</w:t>
      </w:r>
      <w:r w:rsidRPr="00A173F8">
        <w:rPr>
          <w:rFonts w:asciiTheme="minorHAnsi" w:hAnsiTheme="minorHAnsi" w:cstheme="minorHAnsi"/>
          <w:b/>
          <w:color w:val="0000FF"/>
          <w:sz w:val="22"/>
          <w:szCs w:val="22"/>
        </w:rPr>
        <w:t xml:space="preserve"> des </w:t>
      </w:r>
      <w:proofErr w:type="spellStart"/>
      <w:r w:rsidRPr="00A173F8">
        <w:rPr>
          <w:rFonts w:asciiTheme="minorHAnsi" w:hAnsiTheme="minorHAnsi" w:cstheme="minorHAnsi"/>
          <w:b/>
          <w:color w:val="0000FF"/>
          <w:sz w:val="22"/>
          <w:szCs w:val="22"/>
        </w:rPr>
        <w:t>Pass</w:t>
      </w:r>
      <w:proofErr w:type="spellEnd"/>
      <w:r w:rsidRPr="00A173F8">
        <w:rPr>
          <w:rFonts w:asciiTheme="minorHAnsi" w:hAnsiTheme="minorHAnsi" w:cstheme="minorHAnsi"/>
          <w:b/>
          <w:color w:val="0000FF"/>
          <w:sz w:val="22"/>
          <w:szCs w:val="22"/>
        </w:rPr>
        <w:t xml:space="preserve"> Compétitions ainsi que les </w:t>
      </w:r>
      <w:r w:rsidR="00562599" w:rsidRPr="00A173F8">
        <w:rPr>
          <w:rFonts w:asciiTheme="minorHAnsi" w:hAnsiTheme="minorHAnsi" w:cstheme="minorHAnsi"/>
          <w:b/>
          <w:color w:val="0000FF"/>
          <w:sz w:val="22"/>
          <w:szCs w:val="22"/>
        </w:rPr>
        <w:t>listings</w:t>
      </w:r>
      <w:r w:rsidRPr="00A173F8">
        <w:rPr>
          <w:rFonts w:asciiTheme="minorHAnsi" w:hAnsiTheme="minorHAnsi" w:cstheme="minorHAnsi"/>
          <w:b/>
          <w:color w:val="0000FF"/>
          <w:sz w:val="22"/>
          <w:szCs w:val="22"/>
        </w:rPr>
        <w:t xml:space="preserve"> </w:t>
      </w:r>
      <w:r w:rsidR="00562599" w:rsidRPr="00A173F8">
        <w:rPr>
          <w:rFonts w:asciiTheme="minorHAnsi" w:hAnsiTheme="minorHAnsi" w:cstheme="minorHAnsi"/>
          <w:b/>
          <w:color w:val="0000FF"/>
          <w:sz w:val="22"/>
          <w:szCs w:val="22"/>
        </w:rPr>
        <w:t>d</w:t>
      </w:r>
      <w:r w:rsidRPr="00A173F8">
        <w:rPr>
          <w:rFonts w:asciiTheme="minorHAnsi" w:hAnsiTheme="minorHAnsi" w:cstheme="minorHAnsi"/>
          <w:b/>
          <w:color w:val="0000FF"/>
          <w:sz w:val="22"/>
          <w:szCs w:val="22"/>
        </w:rPr>
        <w:t>‘inscriptions</w:t>
      </w:r>
      <w:r w:rsidR="00562599" w:rsidRPr="00A173F8">
        <w:rPr>
          <w:rFonts w:asciiTheme="minorHAnsi" w:hAnsiTheme="minorHAnsi" w:cstheme="minorHAnsi"/>
          <w:b/>
          <w:color w:val="0000FF"/>
          <w:sz w:val="22"/>
          <w:szCs w:val="22"/>
        </w:rPr>
        <w:t>,</w:t>
      </w:r>
      <w:r w:rsidRPr="00A173F8">
        <w:rPr>
          <w:rFonts w:asciiTheme="minorHAnsi" w:hAnsiTheme="minorHAnsi" w:cstheme="minorHAnsi"/>
          <w:b/>
          <w:color w:val="0000FF"/>
          <w:sz w:val="22"/>
          <w:szCs w:val="22"/>
        </w:rPr>
        <w:t xml:space="preserve"> pour les envoyer sous les meilleurs délais</w:t>
      </w:r>
      <w:r w:rsidR="00562599" w:rsidRPr="00A173F8">
        <w:rPr>
          <w:rFonts w:asciiTheme="minorHAnsi" w:hAnsiTheme="minorHAnsi" w:cstheme="minorHAnsi"/>
          <w:b/>
          <w:color w:val="0000FF"/>
          <w:sz w:val="22"/>
          <w:szCs w:val="22"/>
        </w:rPr>
        <w:t>,</w:t>
      </w:r>
      <w:r w:rsidRPr="00A173F8">
        <w:rPr>
          <w:rFonts w:asciiTheme="minorHAnsi" w:hAnsiTheme="minorHAnsi" w:cstheme="minorHAnsi"/>
          <w:b/>
          <w:color w:val="0000FF"/>
          <w:sz w:val="22"/>
          <w:szCs w:val="22"/>
        </w:rPr>
        <w:t xml:space="preserve"> </w:t>
      </w:r>
      <w:r w:rsidR="00562599" w:rsidRPr="00A173F8">
        <w:rPr>
          <w:rFonts w:asciiTheme="minorHAnsi" w:hAnsiTheme="minorHAnsi" w:cstheme="minorHAnsi"/>
          <w:b/>
          <w:color w:val="0000FF"/>
          <w:sz w:val="22"/>
          <w:szCs w:val="22"/>
        </w:rPr>
        <w:t>auprès</w:t>
      </w:r>
      <w:r w:rsidRPr="00A173F8">
        <w:rPr>
          <w:rFonts w:asciiTheme="minorHAnsi" w:hAnsiTheme="minorHAnsi" w:cstheme="minorHAnsi"/>
          <w:b/>
          <w:color w:val="0000FF"/>
          <w:sz w:val="22"/>
          <w:szCs w:val="22"/>
        </w:rPr>
        <w:t xml:space="preserve"> des </w:t>
      </w:r>
      <w:r w:rsidR="00562599" w:rsidRPr="00A173F8">
        <w:rPr>
          <w:rFonts w:asciiTheme="minorHAnsi" w:hAnsiTheme="minorHAnsi" w:cstheme="minorHAnsi"/>
          <w:b/>
          <w:color w:val="0000FF"/>
          <w:sz w:val="22"/>
          <w:szCs w:val="22"/>
        </w:rPr>
        <w:t>services</w:t>
      </w:r>
      <w:r w:rsidRPr="00A173F8">
        <w:rPr>
          <w:rFonts w:asciiTheme="minorHAnsi" w:hAnsiTheme="minorHAnsi" w:cstheme="minorHAnsi"/>
          <w:b/>
          <w:color w:val="0000FF"/>
          <w:sz w:val="22"/>
          <w:szCs w:val="22"/>
        </w:rPr>
        <w:t xml:space="preserve"> de la Ligue.</w:t>
      </w:r>
    </w:p>
    <w:p w:rsidR="003450AE" w:rsidRPr="000F5CBC" w:rsidRDefault="003450AE" w:rsidP="003450AE">
      <w:pPr>
        <w:pageBreakBefore/>
        <w:rPr>
          <w:rFonts w:asciiTheme="minorHAnsi" w:hAnsiTheme="minorHAnsi" w:cstheme="minorHAnsi"/>
          <w:szCs w:val="16"/>
        </w:rPr>
      </w:pPr>
    </w:p>
    <w:p w:rsidR="000F21A1" w:rsidRPr="00602E3E" w:rsidRDefault="000F21A1" w:rsidP="000F21A1">
      <w:pPr>
        <w:rPr>
          <w:rFonts w:asciiTheme="minorHAnsi" w:hAnsiTheme="minorHAnsi" w:cstheme="minorHAnsi"/>
          <w:b/>
          <w:i/>
          <w:iCs/>
          <w:sz w:val="28"/>
          <w:szCs w:val="28"/>
          <w:u w:val="single"/>
        </w:rPr>
      </w:pPr>
      <w:r w:rsidRPr="00602E3E">
        <w:rPr>
          <w:rFonts w:asciiTheme="minorHAnsi" w:hAnsiTheme="minorHAnsi" w:cstheme="minorHAnsi"/>
          <w:b/>
          <w:i/>
          <w:iCs/>
          <w:sz w:val="28"/>
          <w:szCs w:val="28"/>
          <w:u w:val="single"/>
        </w:rPr>
        <w:t>Mise à disposition pour l'arbitrage</w:t>
      </w:r>
    </w:p>
    <w:p w:rsidR="000F21A1" w:rsidRPr="00CD3574" w:rsidRDefault="000F21A1" w:rsidP="000F21A1">
      <w:pPr>
        <w:rPr>
          <w:rFonts w:asciiTheme="minorHAnsi" w:hAnsiTheme="minorHAnsi" w:cstheme="minorHAnsi"/>
        </w:rPr>
      </w:pPr>
    </w:p>
    <w:p w:rsidR="00912B2A" w:rsidRPr="00CD3574" w:rsidRDefault="00912B2A" w:rsidP="00A0187B">
      <w:pPr>
        <w:shd w:val="clear" w:color="auto" w:fill="E5E5E5"/>
        <w:ind w:left="135" w:right="282"/>
        <w:jc w:val="both"/>
        <w:rPr>
          <w:rFonts w:asciiTheme="minorHAnsi" w:hAnsiTheme="minorHAnsi" w:cstheme="minorHAnsi"/>
          <w:b/>
          <w:i/>
          <w:color w:val="FF0000"/>
          <w:sz w:val="22"/>
          <w:szCs w:val="22"/>
        </w:rPr>
      </w:pPr>
      <w:r w:rsidRPr="00CD3574">
        <w:rPr>
          <w:rFonts w:asciiTheme="minorHAnsi" w:hAnsiTheme="minorHAnsi" w:cstheme="minorHAnsi"/>
          <w:b/>
          <w:i/>
          <w:color w:val="FF0000"/>
          <w:sz w:val="22"/>
          <w:szCs w:val="22"/>
        </w:rPr>
        <w:t xml:space="preserve">L'Arbitre Principal vous contactera au plus tard un mois avant l'épreuve pour définir précisément ses besoins </w:t>
      </w:r>
    </w:p>
    <w:p w:rsidR="00912B2A" w:rsidRPr="00CD3574" w:rsidRDefault="00912B2A" w:rsidP="000F21A1">
      <w:pPr>
        <w:rPr>
          <w:rFonts w:asciiTheme="minorHAnsi" w:hAnsiTheme="minorHAnsi" w:cstheme="minorHAnsi"/>
        </w:rPr>
      </w:pPr>
    </w:p>
    <w:tbl>
      <w:tblPr>
        <w:tblStyle w:val="Grilledutableau"/>
        <w:tblW w:w="10195" w:type="dxa"/>
        <w:tblLook w:val="04A0" w:firstRow="1" w:lastRow="0" w:firstColumn="1" w:lastColumn="0" w:noHBand="0" w:noVBand="1"/>
      </w:tblPr>
      <w:tblGrid>
        <w:gridCol w:w="4644"/>
        <w:gridCol w:w="4820"/>
        <w:gridCol w:w="731"/>
      </w:tblGrid>
      <w:tr w:rsidR="00041389" w:rsidRPr="00CD3574" w:rsidTr="00041389">
        <w:tc>
          <w:tcPr>
            <w:tcW w:w="4644" w:type="dxa"/>
          </w:tcPr>
          <w:p w:rsidR="00041389" w:rsidRPr="004A07AB" w:rsidRDefault="00041389" w:rsidP="00041389">
            <w:pPr>
              <w:rPr>
                <w:rFonts w:asciiTheme="minorHAnsi" w:hAnsiTheme="minorHAnsi" w:cstheme="minorHAnsi"/>
                <w:b/>
                <w:szCs w:val="16"/>
              </w:rPr>
            </w:pPr>
            <w:r w:rsidRPr="004A07AB">
              <w:rPr>
                <w:rFonts w:asciiTheme="minorHAnsi" w:eastAsia="Arial Unicode MS" w:hAnsiTheme="minorHAnsi" w:cstheme="minorHAnsi"/>
                <w:b/>
              </w:rPr>
              <w:t>1</w:t>
            </w:r>
            <w:r>
              <w:rPr>
                <w:rFonts w:asciiTheme="minorHAnsi" w:eastAsia="Arial Unicode MS" w:hAnsiTheme="minorHAnsi" w:cstheme="minorHAnsi"/>
                <w:b/>
              </w:rPr>
              <w:t xml:space="preserve">  </w:t>
            </w:r>
            <w:r w:rsidRPr="004A07AB">
              <w:rPr>
                <w:rFonts w:asciiTheme="minorHAnsi" w:eastAsia="Arial Unicode MS" w:hAnsiTheme="minorHAnsi" w:cstheme="minorHAnsi"/>
                <w:b/>
              </w:rPr>
              <w:t xml:space="preserve"> local sécurisé et fermé avec table et chaises</w:t>
            </w:r>
          </w:p>
        </w:tc>
        <w:tc>
          <w:tcPr>
            <w:tcW w:w="4820"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041389" w:rsidRPr="00CD3574" w:rsidRDefault="00041389" w:rsidP="00041389">
            <w:pPr>
              <w:jc w:val="center"/>
              <w:rPr>
                <w:rFonts w:asciiTheme="minorHAnsi" w:hAnsiTheme="minorHAnsi" w:cstheme="minorHAnsi"/>
                <w:szCs w:val="16"/>
              </w:rPr>
            </w:pPr>
            <w:r>
              <w:rPr>
                <w:rFonts w:asciiTheme="minorHAnsi" w:hAnsiTheme="minorHAnsi" w:cstheme="minorHAnsi"/>
                <w:szCs w:val="16"/>
              </w:rPr>
              <w:t>Oui</w:t>
            </w:r>
          </w:p>
        </w:tc>
      </w:tr>
      <w:tr w:rsidR="00041389" w:rsidRPr="00CD3574" w:rsidTr="00041389">
        <w:tc>
          <w:tcPr>
            <w:tcW w:w="4644" w:type="dxa"/>
            <w:vAlign w:val="center"/>
          </w:tcPr>
          <w:p w:rsidR="00041389" w:rsidRPr="004A07AB" w:rsidRDefault="00041389" w:rsidP="00041389">
            <w:pPr>
              <w:rPr>
                <w:rFonts w:asciiTheme="minorHAnsi" w:hAnsiTheme="minorHAnsi" w:cstheme="minorHAnsi"/>
                <w:b/>
              </w:rPr>
            </w:pPr>
            <w:r w:rsidRPr="004A07AB">
              <w:rPr>
                <w:rFonts w:asciiTheme="minorHAnsi" w:hAnsiTheme="minorHAnsi" w:cstheme="minorHAnsi"/>
                <w:b/>
              </w:rPr>
              <w:t xml:space="preserve">2 </w:t>
            </w:r>
            <w:r>
              <w:rPr>
                <w:rFonts w:asciiTheme="minorHAnsi" w:hAnsiTheme="minorHAnsi" w:cstheme="minorHAnsi"/>
                <w:b/>
              </w:rPr>
              <w:t xml:space="preserve">  </w:t>
            </w:r>
            <w:r w:rsidRPr="004A07AB">
              <w:rPr>
                <w:rFonts w:asciiTheme="minorHAnsi" w:hAnsiTheme="minorHAnsi" w:cstheme="minorHAnsi"/>
                <w:b/>
              </w:rPr>
              <w:t>Bateaux avec pilotes pour la partie natation</w:t>
            </w:r>
          </w:p>
        </w:tc>
        <w:tc>
          <w:tcPr>
            <w:tcW w:w="4820"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Obligatoire : (à voir avec l'A.P)</w:t>
            </w:r>
          </w:p>
        </w:tc>
        <w:tc>
          <w:tcPr>
            <w:tcW w:w="731" w:type="dxa"/>
          </w:tcPr>
          <w:p w:rsidR="00041389" w:rsidRPr="00CD3574" w:rsidRDefault="00041389" w:rsidP="00041389">
            <w:pPr>
              <w:jc w:val="center"/>
              <w:rPr>
                <w:rFonts w:asciiTheme="minorHAnsi" w:hAnsiTheme="minorHAnsi" w:cstheme="minorHAnsi"/>
                <w:szCs w:val="16"/>
              </w:rPr>
            </w:pPr>
            <w:r>
              <w:rPr>
                <w:rFonts w:asciiTheme="minorHAnsi" w:hAnsiTheme="minorHAnsi" w:cstheme="minorHAnsi"/>
                <w:szCs w:val="16"/>
              </w:rPr>
              <w:t>Oui</w:t>
            </w:r>
          </w:p>
        </w:tc>
      </w:tr>
      <w:tr w:rsidR="00041389" w:rsidRPr="00CD3574" w:rsidTr="00041389">
        <w:tc>
          <w:tcPr>
            <w:tcW w:w="4644"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 xml:space="preserve">3 </w:t>
            </w:r>
            <w:r>
              <w:rPr>
                <w:rFonts w:asciiTheme="minorHAnsi" w:hAnsiTheme="minorHAnsi" w:cstheme="minorHAnsi"/>
                <w:b/>
              </w:rPr>
              <w:t xml:space="preserve">  </w:t>
            </w:r>
            <w:r w:rsidRPr="004A07AB">
              <w:rPr>
                <w:rFonts w:asciiTheme="minorHAnsi" w:hAnsiTheme="minorHAnsi" w:cstheme="minorHAnsi"/>
                <w:b/>
              </w:rPr>
              <w:t>Motos avec pilotes durant le parcours cycliste</w:t>
            </w:r>
          </w:p>
        </w:tc>
        <w:tc>
          <w:tcPr>
            <w:tcW w:w="4820"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Obligatoire : (à voir avec l'A.P)</w:t>
            </w:r>
          </w:p>
        </w:tc>
        <w:tc>
          <w:tcPr>
            <w:tcW w:w="731" w:type="dxa"/>
          </w:tcPr>
          <w:p w:rsidR="00041389" w:rsidRPr="00CD3574" w:rsidRDefault="00041389" w:rsidP="00041389">
            <w:pPr>
              <w:jc w:val="center"/>
              <w:rPr>
                <w:rFonts w:asciiTheme="minorHAnsi" w:hAnsiTheme="minorHAnsi" w:cstheme="minorHAnsi"/>
                <w:szCs w:val="16"/>
              </w:rPr>
            </w:pPr>
            <w:r>
              <w:rPr>
                <w:rFonts w:asciiTheme="minorHAnsi" w:hAnsiTheme="minorHAnsi" w:cstheme="minorHAnsi"/>
                <w:szCs w:val="16"/>
              </w:rPr>
              <w:t>Oui</w:t>
            </w:r>
          </w:p>
        </w:tc>
      </w:tr>
      <w:tr w:rsidR="00041389" w:rsidRPr="00CD3574" w:rsidTr="00041389">
        <w:tc>
          <w:tcPr>
            <w:tcW w:w="4644"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4</w:t>
            </w:r>
            <w:r>
              <w:rPr>
                <w:rFonts w:asciiTheme="minorHAnsi" w:hAnsiTheme="minorHAnsi" w:cstheme="minorHAnsi"/>
                <w:b/>
              </w:rPr>
              <w:t xml:space="preserve">  </w:t>
            </w:r>
            <w:r w:rsidRPr="004A07AB">
              <w:rPr>
                <w:rFonts w:asciiTheme="minorHAnsi" w:hAnsiTheme="minorHAnsi" w:cstheme="minorHAnsi"/>
                <w:b/>
              </w:rPr>
              <w:t xml:space="preserve"> VTT durant le parcours pédestre</w:t>
            </w:r>
          </w:p>
        </w:tc>
        <w:tc>
          <w:tcPr>
            <w:tcW w:w="4820"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Obligatoire : (à voir avec l'A.P)</w:t>
            </w:r>
          </w:p>
        </w:tc>
        <w:tc>
          <w:tcPr>
            <w:tcW w:w="731" w:type="dxa"/>
          </w:tcPr>
          <w:p w:rsidR="00041389" w:rsidRPr="00CD3574" w:rsidRDefault="00041389" w:rsidP="00041389">
            <w:pPr>
              <w:jc w:val="center"/>
              <w:rPr>
                <w:rFonts w:asciiTheme="minorHAnsi" w:hAnsiTheme="minorHAnsi" w:cstheme="minorHAnsi"/>
                <w:szCs w:val="16"/>
              </w:rPr>
            </w:pPr>
            <w:r>
              <w:rPr>
                <w:rFonts w:asciiTheme="minorHAnsi" w:hAnsiTheme="minorHAnsi" w:cstheme="minorHAnsi"/>
                <w:szCs w:val="16"/>
              </w:rPr>
              <w:t>Oui</w:t>
            </w:r>
          </w:p>
        </w:tc>
      </w:tr>
      <w:tr w:rsidR="00041389" w:rsidRPr="00CD3574" w:rsidTr="00041389">
        <w:tc>
          <w:tcPr>
            <w:tcW w:w="4644"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 xml:space="preserve">5 </w:t>
            </w:r>
            <w:r>
              <w:rPr>
                <w:rFonts w:asciiTheme="minorHAnsi" w:hAnsiTheme="minorHAnsi" w:cstheme="minorHAnsi"/>
                <w:b/>
              </w:rPr>
              <w:t xml:space="preserve">  </w:t>
            </w:r>
            <w:r w:rsidRPr="004A07AB">
              <w:rPr>
                <w:rFonts w:asciiTheme="minorHAnsi" w:hAnsiTheme="minorHAnsi" w:cstheme="minorHAnsi"/>
                <w:b/>
              </w:rPr>
              <w:t>Repas offerts à titre gracieux</w:t>
            </w:r>
          </w:p>
        </w:tc>
        <w:tc>
          <w:tcPr>
            <w:tcW w:w="4820"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Obligatoire : (à voir avec l'A.P)</w:t>
            </w:r>
          </w:p>
        </w:tc>
        <w:tc>
          <w:tcPr>
            <w:tcW w:w="731" w:type="dxa"/>
          </w:tcPr>
          <w:p w:rsidR="00041389" w:rsidRPr="00CD3574" w:rsidRDefault="00041389" w:rsidP="00041389">
            <w:pPr>
              <w:jc w:val="center"/>
              <w:rPr>
                <w:rFonts w:asciiTheme="minorHAnsi" w:hAnsiTheme="minorHAnsi" w:cstheme="minorHAnsi"/>
                <w:szCs w:val="16"/>
              </w:rPr>
            </w:pPr>
            <w:r>
              <w:rPr>
                <w:rFonts w:asciiTheme="minorHAnsi" w:hAnsiTheme="minorHAnsi" w:cstheme="minorHAnsi"/>
                <w:szCs w:val="16"/>
              </w:rPr>
              <w:t>Oui</w:t>
            </w:r>
          </w:p>
        </w:tc>
      </w:tr>
      <w:tr w:rsidR="00041389" w:rsidRPr="00CD3574" w:rsidTr="00041389">
        <w:tc>
          <w:tcPr>
            <w:tcW w:w="4644"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 xml:space="preserve">6.1 </w:t>
            </w:r>
            <w:r>
              <w:rPr>
                <w:rFonts w:asciiTheme="minorHAnsi" w:hAnsiTheme="minorHAnsi" w:cstheme="minorHAnsi"/>
                <w:b/>
              </w:rPr>
              <w:t xml:space="preserve">  </w:t>
            </w:r>
            <w:r w:rsidRPr="004A07AB">
              <w:rPr>
                <w:rFonts w:asciiTheme="minorHAnsi" w:hAnsiTheme="minorHAnsi" w:cstheme="minorHAnsi"/>
                <w:b/>
              </w:rPr>
              <w:t>Panneau d'affichage avec la liste des inscrits</w:t>
            </w:r>
          </w:p>
        </w:tc>
        <w:tc>
          <w:tcPr>
            <w:tcW w:w="4820"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041389" w:rsidRPr="00CD3574" w:rsidRDefault="00041389" w:rsidP="00041389">
            <w:pPr>
              <w:jc w:val="center"/>
              <w:rPr>
                <w:rFonts w:asciiTheme="minorHAnsi" w:hAnsiTheme="minorHAnsi" w:cstheme="minorHAnsi"/>
                <w:szCs w:val="16"/>
              </w:rPr>
            </w:pPr>
            <w:r>
              <w:rPr>
                <w:rFonts w:asciiTheme="minorHAnsi" w:hAnsiTheme="minorHAnsi" w:cstheme="minorHAnsi"/>
                <w:szCs w:val="16"/>
              </w:rPr>
              <w:t>Oui</w:t>
            </w:r>
          </w:p>
        </w:tc>
      </w:tr>
      <w:tr w:rsidR="00041389" w:rsidRPr="00CD3574" w:rsidTr="00041389">
        <w:tc>
          <w:tcPr>
            <w:tcW w:w="4644" w:type="dxa"/>
          </w:tcPr>
          <w:p w:rsidR="00041389" w:rsidRPr="004A07AB" w:rsidRDefault="00041389" w:rsidP="00041389">
            <w:pPr>
              <w:rPr>
                <w:rFonts w:asciiTheme="minorHAnsi" w:hAnsiTheme="minorHAnsi" w:cstheme="minorHAnsi"/>
                <w:b/>
              </w:rPr>
            </w:pPr>
            <w:r w:rsidRPr="004A07AB">
              <w:rPr>
                <w:rFonts w:asciiTheme="minorHAnsi" w:hAnsiTheme="minorHAnsi" w:cstheme="minorHAnsi"/>
                <w:b/>
              </w:rPr>
              <w:t>6.2</w:t>
            </w:r>
            <w:r>
              <w:rPr>
                <w:rFonts w:asciiTheme="minorHAnsi" w:hAnsiTheme="minorHAnsi" w:cstheme="minorHAnsi"/>
                <w:b/>
              </w:rPr>
              <w:t xml:space="preserve">  </w:t>
            </w:r>
            <w:r w:rsidRPr="004A07AB">
              <w:rPr>
                <w:rFonts w:asciiTheme="minorHAnsi" w:hAnsiTheme="minorHAnsi" w:cstheme="minorHAnsi"/>
                <w:b/>
              </w:rPr>
              <w:t xml:space="preserve"> Panneau d'affichage avec les parcours</w:t>
            </w:r>
          </w:p>
        </w:tc>
        <w:tc>
          <w:tcPr>
            <w:tcW w:w="4820"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041389" w:rsidRPr="00CD3574" w:rsidRDefault="00041389" w:rsidP="00041389">
            <w:pPr>
              <w:jc w:val="center"/>
              <w:rPr>
                <w:rFonts w:asciiTheme="minorHAnsi" w:hAnsiTheme="minorHAnsi" w:cstheme="minorHAnsi"/>
                <w:szCs w:val="16"/>
              </w:rPr>
            </w:pPr>
            <w:r>
              <w:rPr>
                <w:rFonts w:asciiTheme="minorHAnsi" w:hAnsiTheme="minorHAnsi" w:cstheme="minorHAnsi"/>
                <w:szCs w:val="16"/>
              </w:rPr>
              <w:t>Oui</w:t>
            </w:r>
          </w:p>
        </w:tc>
      </w:tr>
      <w:tr w:rsidR="00041389" w:rsidRPr="00CD3574" w:rsidTr="00041389">
        <w:tc>
          <w:tcPr>
            <w:tcW w:w="4644" w:type="dxa"/>
          </w:tcPr>
          <w:p w:rsidR="00041389" w:rsidRPr="004A07AB" w:rsidRDefault="00041389" w:rsidP="00041389">
            <w:pPr>
              <w:rPr>
                <w:rFonts w:asciiTheme="minorHAnsi" w:hAnsiTheme="minorHAnsi" w:cstheme="minorHAnsi"/>
                <w:b/>
              </w:rPr>
            </w:pPr>
            <w:r w:rsidRPr="004A07AB">
              <w:rPr>
                <w:rFonts w:asciiTheme="minorHAnsi" w:hAnsiTheme="minorHAnsi" w:cstheme="minorHAnsi"/>
                <w:b/>
              </w:rPr>
              <w:t>6.3</w:t>
            </w:r>
            <w:r>
              <w:rPr>
                <w:rFonts w:asciiTheme="minorHAnsi" w:hAnsiTheme="minorHAnsi" w:cstheme="minorHAnsi"/>
                <w:b/>
              </w:rPr>
              <w:t xml:space="preserve">  </w:t>
            </w:r>
            <w:r w:rsidRPr="004A07AB">
              <w:rPr>
                <w:rFonts w:asciiTheme="minorHAnsi" w:hAnsiTheme="minorHAnsi" w:cstheme="minorHAnsi"/>
                <w:b/>
              </w:rPr>
              <w:t xml:space="preserve"> Panneau d'affichage le programme</w:t>
            </w:r>
          </w:p>
        </w:tc>
        <w:tc>
          <w:tcPr>
            <w:tcW w:w="4820"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041389" w:rsidRPr="00CD3574" w:rsidRDefault="00041389" w:rsidP="00041389">
            <w:pPr>
              <w:jc w:val="center"/>
              <w:rPr>
                <w:rFonts w:asciiTheme="minorHAnsi" w:hAnsiTheme="minorHAnsi" w:cstheme="minorHAnsi"/>
                <w:szCs w:val="16"/>
              </w:rPr>
            </w:pPr>
            <w:r>
              <w:rPr>
                <w:rFonts w:asciiTheme="minorHAnsi" w:hAnsiTheme="minorHAnsi" w:cstheme="minorHAnsi"/>
                <w:szCs w:val="16"/>
              </w:rPr>
              <w:t>Oui</w:t>
            </w:r>
          </w:p>
        </w:tc>
      </w:tr>
      <w:tr w:rsidR="00041389" w:rsidRPr="00CD3574" w:rsidTr="00041389">
        <w:tc>
          <w:tcPr>
            <w:tcW w:w="4644"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6.4</w:t>
            </w:r>
            <w:r>
              <w:rPr>
                <w:rFonts w:asciiTheme="minorHAnsi" w:hAnsiTheme="minorHAnsi" w:cstheme="minorHAnsi"/>
                <w:b/>
              </w:rPr>
              <w:t xml:space="preserve">  </w:t>
            </w:r>
            <w:r w:rsidRPr="004A07AB">
              <w:rPr>
                <w:rFonts w:asciiTheme="minorHAnsi" w:hAnsiTheme="minorHAnsi" w:cstheme="minorHAnsi"/>
                <w:b/>
              </w:rPr>
              <w:t xml:space="preserve"> Panneau d'affichage l'analyse de l'eau</w:t>
            </w:r>
          </w:p>
        </w:tc>
        <w:tc>
          <w:tcPr>
            <w:tcW w:w="4820"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041389" w:rsidRPr="00CD3574" w:rsidRDefault="00041389" w:rsidP="00041389">
            <w:pPr>
              <w:jc w:val="center"/>
              <w:rPr>
                <w:rFonts w:asciiTheme="minorHAnsi" w:hAnsiTheme="minorHAnsi" w:cstheme="minorHAnsi"/>
                <w:szCs w:val="16"/>
              </w:rPr>
            </w:pPr>
            <w:r>
              <w:rPr>
                <w:rFonts w:asciiTheme="minorHAnsi" w:hAnsiTheme="minorHAnsi" w:cstheme="minorHAnsi"/>
                <w:szCs w:val="16"/>
              </w:rPr>
              <w:t>S/O</w:t>
            </w:r>
          </w:p>
        </w:tc>
      </w:tr>
      <w:tr w:rsidR="00041389" w:rsidRPr="00CD3574" w:rsidTr="00041389">
        <w:tc>
          <w:tcPr>
            <w:tcW w:w="4644"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6.5</w:t>
            </w:r>
            <w:r>
              <w:rPr>
                <w:rFonts w:asciiTheme="minorHAnsi" w:hAnsiTheme="minorHAnsi" w:cstheme="minorHAnsi"/>
                <w:b/>
              </w:rPr>
              <w:t xml:space="preserve">  </w:t>
            </w:r>
            <w:r w:rsidRPr="004A07AB">
              <w:rPr>
                <w:rFonts w:asciiTheme="minorHAnsi" w:hAnsiTheme="minorHAnsi" w:cstheme="minorHAnsi"/>
                <w:b/>
              </w:rPr>
              <w:t xml:space="preserve"> Panneau d'affichage les décisions des arbitres</w:t>
            </w:r>
          </w:p>
        </w:tc>
        <w:tc>
          <w:tcPr>
            <w:tcW w:w="4820"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041389" w:rsidRPr="00CD3574" w:rsidRDefault="00041389" w:rsidP="00041389">
            <w:pPr>
              <w:jc w:val="center"/>
              <w:rPr>
                <w:rFonts w:asciiTheme="minorHAnsi" w:hAnsiTheme="minorHAnsi" w:cstheme="minorHAnsi"/>
                <w:szCs w:val="16"/>
              </w:rPr>
            </w:pPr>
            <w:r>
              <w:rPr>
                <w:rFonts w:asciiTheme="minorHAnsi" w:hAnsiTheme="minorHAnsi" w:cstheme="minorHAnsi"/>
                <w:szCs w:val="16"/>
              </w:rPr>
              <w:t>Oui</w:t>
            </w:r>
          </w:p>
        </w:tc>
      </w:tr>
      <w:tr w:rsidR="00041389" w:rsidRPr="00CD3574" w:rsidTr="00041389">
        <w:tc>
          <w:tcPr>
            <w:tcW w:w="4644"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7</w:t>
            </w:r>
            <w:r>
              <w:rPr>
                <w:rFonts w:asciiTheme="minorHAnsi" w:hAnsiTheme="minorHAnsi" w:cstheme="minorHAnsi"/>
                <w:b/>
              </w:rPr>
              <w:t xml:space="preserve">  </w:t>
            </w:r>
            <w:r w:rsidRPr="004A07AB">
              <w:rPr>
                <w:rFonts w:asciiTheme="minorHAnsi" w:hAnsiTheme="minorHAnsi" w:cstheme="minorHAnsi"/>
                <w:b/>
              </w:rPr>
              <w:t xml:space="preserve"> Listes numérique et alphabétique des engagés</w:t>
            </w:r>
          </w:p>
        </w:tc>
        <w:tc>
          <w:tcPr>
            <w:tcW w:w="4820" w:type="dxa"/>
          </w:tcPr>
          <w:p w:rsidR="00041389" w:rsidRPr="004A07AB" w:rsidRDefault="00041389" w:rsidP="00041389">
            <w:pPr>
              <w:rPr>
                <w:rFonts w:asciiTheme="minorHAnsi" w:hAnsiTheme="minorHAnsi" w:cstheme="minorHAnsi"/>
                <w:b/>
                <w:szCs w:val="16"/>
              </w:rPr>
            </w:pPr>
            <w:r w:rsidRPr="004A07AB">
              <w:rPr>
                <w:rFonts w:asciiTheme="minorHAnsi" w:hAnsiTheme="minorHAnsi" w:cstheme="minorHAnsi"/>
                <w:b/>
              </w:rPr>
              <w:t xml:space="preserve">Obligatoire, </w:t>
            </w:r>
            <w:r w:rsidRPr="004A07AB">
              <w:rPr>
                <w:rFonts w:asciiTheme="minorHAnsi" w:hAnsiTheme="minorHAnsi" w:cstheme="minorHAnsi"/>
                <w:b/>
                <w:u w:val="single"/>
              </w:rPr>
              <w:t>AU PLUS TARD</w:t>
            </w:r>
            <w:r w:rsidRPr="004A07AB">
              <w:rPr>
                <w:rFonts w:asciiTheme="minorHAnsi" w:hAnsiTheme="minorHAnsi" w:cstheme="minorHAnsi"/>
                <w:b/>
              </w:rPr>
              <w:t xml:space="preserve"> 1h</w:t>
            </w:r>
            <w:r>
              <w:rPr>
                <w:rFonts w:asciiTheme="minorHAnsi" w:hAnsiTheme="minorHAnsi" w:cstheme="minorHAnsi"/>
                <w:b/>
              </w:rPr>
              <w:t xml:space="preserve">00 </w:t>
            </w:r>
            <w:r w:rsidRPr="004A07AB">
              <w:rPr>
                <w:rFonts w:asciiTheme="minorHAnsi" w:hAnsiTheme="minorHAnsi" w:cstheme="minorHAnsi"/>
                <w:b/>
              </w:rPr>
              <w:t>avant chaque départ</w:t>
            </w:r>
          </w:p>
        </w:tc>
        <w:tc>
          <w:tcPr>
            <w:tcW w:w="731" w:type="dxa"/>
          </w:tcPr>
          <w:p w:rsidR="00041389" w:rsidRPr="00CD3574" w:rsidRDefault="00041389" w:rsidP="00041389">
            <w:pPr>
              <w:jc w:val="center"/>
              <w:rPr>
                <w:rFonts w:asciiTheme="minorHAnsi" w:hAnsiTheme="minorHAnsi" w:cstheme="minorHAnsi"/>
                <w:szCs w:val="16"/>
              </w:rPr>
            </w:pPr>
            <w:r>
              <w:rPr>
                <w:rFonts w:asciiTheme="minorHAnsi" w:hAnsiTheme="minorHAnsi" w:cstheme="minorHAnsi"/>
                <w:szCs w:val="16"/>
              </w:rPr>
              <w:t>Oui</w:t>
            </w:r>
          </w:p>
        </w:tc>
      </w:tr>
    </w:tbl>
    <w:p w:rsidR="007C66A5" w:rsidRDefault="007C66A5" w:rsidP="007C66A5">
      <w:pPr>
        <w:rPr>
          <w:rFonts w:asciiTheme="minorHAnsi" w:hAnsiTheme="minorHAnsi" w:cstheme="minorHAnsi"/>
        </w:rPr>
      </w:pPr>
    </w:p>
    <w:p w:rsidR="007C66A5" w:rsidRPr="00CD3574" w:rsidRDefault="007C66A5" w:rsidP="007C66A5">
      <w:pPr>
        <w:rPr>
          <w:rFonts w:asciiTheme="minorHAnsi" w:hAnsiTheme="minorHAnsi" w:cstheme="minorHAnsi"/>
        </w:rPr>
      </w:pPr>
    </w:p>
    <w:p w:rsidR="003E57AB" w:rsidRPr="00602E3E" w:rsidRDefault="003E57AB" w:rsidP="003E57AB">
      <w:pPr>
        <w:rPr>
          <w:rFonts w:asciiTheme="minorHAnsi" w:hAnsiTheme="minorHAnsi" w:cstheme="minorHAnsi"/>
          <w:b/>
          <w:i/>
          <w:iCs/>
          <w:sz w:val="28"/>
          <w:szCs w:val="28"/>
          <w:u w:val="single"/>
        </w:rPr>
      </w:pPr>
      <w:r w:rsidRPr="00602E3E">
        <w:rPr>
          <w:rFonts w:asciiTheme="minorHAnsi" w:hAnsiTheme="minorHAnsi" w:cstheme="minorHAnsi"/>
          <w:b/>
          <w:i/>
          <w:iCs/>
          <w:sz w:val="28"/>
          <w:szCs w:val="28"/>
          <w:u w:val="single"/>
        </w:rPr>
        <w:t xml:space="preserve">Liste </w:t>
      </w:r>
      <w:r w:rsidR="009A4EB2" w:rsidRPr="00602E3E">
        <w:rPr>
          <w:rFonts w:asciiTheme="minorHAnsi" w:hAnsiTheme="minorHAnsi" w:cstheme="minorHAnsi"/>
          <w:b/>
          <w:i/>
          <w:iCs/>
          <w:sz w:val="28"/>
          <w:szCs w:val="28"/>
          <w:u w:val="single"/>
        </w:rPr>
        <w:t>des responsables</w:t>
      </w:r>
      <w:r w:rsidR="00B17139" w:rsidRPr="00602E3E">
        <w:rPr>
          <w:rFonts w:asciiTheme="minorHAnsi" w:hAnsiTheme="minorHAnsi" w:cstheme="minorHAnsi"/>
          <w:b/>
          <w:i/>
          <w:iCs/>
          <w:sz w:val="28"/>
          <w:szCs w:val="28"/>
          <w:u w:val="single"/>
        </w:rPr>
        <w:t xml:space="preserve"> de </w:t>
      </w:r>
      <w:r w:rsidRPr="00602E3E">
        <w:rPr>
          <w:rFonts w:asciiTheme="minorHAnsi" w:hAnsiTheme="minorHAnsi" w:cstheme="minorHAnsi"/>
          <w:b/>
          <w:i/>
          <w:iCs/>
          <w:sz w:val="28"/>
          <w:szCs w:val="28"/>
          <w:u w:val="single"/>
        </w:rPr>
        <w:t>poste « Chef de secteur »</w:t>
      </w:r>
    </w:p>
    <w:p w:rsidR="003E57AB" w:rsidRPr="00CD3574" w:rsidRDefault="003E57AB" w:rsidP="003E57AB">
      <w:pPr>
        <w:jc w:val="both"/>
        <w:rPr>
          <w:rFonts w:asciiTheme="minorHAnsi" w:hAnsiTheme="minorHAnsi" w:cstheme="minorHAnsi"/>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Responsable Aire de Transition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041389" w:rsidRPr="00CD3574" w:rsidTr="006A207C">
        <w:trPr>
          <w:trHeight w:val="397"/>
        </w:trPr>
        <w:tc>
          <w:tcPr>
            <w:tcW w:w="3322" w:type="dxa"/>
            <w:vAlign w:val="center"/>
          </w:tcPr>
          <w:p w:rsidR="00041389" w:rsidRPr="006A207C" w:rsidRDefault="00041389" w:rsidP="00041389">
            <w:pPr>
              <w:jc w:val="center"/>
              <w:rPr>
                <w:rFonts w:asciiTheme="minorHAnsi" w:hAnsiTheme="minorHAnsi" w:cstheme="minorHAnsi"/>
              </w:rPr>
            </w:pPr>
            <w:r>
              <w:rPr>
                <w:rFonts w:asciiTheme="minorHAnsi" w:hAnsiTheme="minorHAnsi" w:cstheme="minorHAnsi"/>
              </w:rPr>
              <w:t>LEGRAND</w:t>
            </w:r>
          </w:p>
        </w:tc>
        <w:tc>
          <w:tcPr>
            <w:tcW w:w="3323" w:type="dxa"/>
            <w:vAlign w:val="center"/>
          </w:tcPr>
          <w:p w:rsidR="00041389" w:rsidRPr="006A207C" w:rsidRDefault="00041389" w:rsidP="00041389">
            <w:pPr>
              <w:jc w:val="center"/>
              <w:rPr>
                <w:rFonts w:asciiTheme="minorHAnsi" w:hAnsiTheme="minorHAnsi" w:cstheme="minorHAnsi"/>
              </w:rPr>
            </w:pPr>
            <w:r>
              <w:rPr>
                <w:rFonts w:asciiTheme="minorHAnsi" w:hAnsiTheme="minorHAnsi" w:cstheme="minorHAnsi"/>
              </w:rPr>
              <w:t>GREGOIRE</w:t>
            </w:r>
          </w:p>
        </w:tc>
        <w:tc>
          <w:tcPr>
            <w:tcW w:w="3323" w:type="dxa"/>
            <w:vAlign w:val="center"/>
          </w:tcPr>
          <w:p w:rsidR="00041389" w:rsidRPr="006A207C" w:rsidRDefault="00041389" w:rsidP="00041389">
            <w:pPr>
              <w:jc w:val="center"/>
              <w:rPr>
                <w:rFonts w:asciiTheme="minorHAnsi" w:hAnsiTheme="minorHAnsi" w:cstheme="minorHAnsi"/>
              </w:rPr>
            </w:pPr>
            <w:r>
              <w:rPr>
                <w:rFonts w:asciiTheme="minorHAnsi" w:hAnsiTheme="minorHAnsi" w:cstheme="minorHAnsi"/>
              </w:rPr>
              <w:t>06.19.40.00.04</w:t>
            </w:r>
          </w:p>
        </w:tc>
      </w:tr>
    </w:tbl>
    <w:p w:rsidR="007C66A5" w:rsidRDefault="007C66A5" w:rsidP="007C66A5">
      <w:pPr>
        <w:jc w:val="both"/>
        <w:rPr>
          <w:rFonts w:asciiTheme="minorHAnsi" w:hAnsiTheme="minorHAnsi" w:cstheme="minorHAnsi"/>
          <w:sz w:val="16"/>
          <w:szCs w:val="16"/>
        </w:rPr>
      </w:pPr>
    </w:p>
    <w:p w:rsidR="007C66A5" w:rsidRPr="006A207C" w:rsidRDefault="007C66A5" w:rsidP="007C66A5">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Responsable Natation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3E57AB" w:rsidRPr="00CD3574" w:rsidTr="006A207C">
        <w:trPr>
          <w:trHeight w:val="397"/>
        </w:trPr>
        <w:tc>
          <w:tcPr>
            <w:tcW w:w="3322"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r>
    </w:tbl>
    <w:p w:rsidR="003E57AB" w:rsidRDefault="003E57AB" w:rsidP="003E57AB">
      <w:pPr>
        <w:jc w:val="both"/>
        <w:rPr>
          <w:rFonts w:asciiTheme="minorHAnsi" w:hAnsiTheme="minorHAnsi" w:cstheme="minorHAnsi"/>
          <w:sz w:val="16"/>
          <w:szCs w:val="16"/>
        </w:rPr>
      </w:pPr>
    </w:p>
    <w:p w:rsidR="000D6B10" w:rsidRPr="006A207C" w:rsidRDefault="000D6B10" w:rsidP="003E57AB">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Responsable Vélo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3E57AB" w:rsidRPr="00CD3574" w:rsidTr="006A207C">
        <w:trPr>
          <w:trHeight w:val="397"/>
        </w:trPr>
        <w:tc>
          <w:tcPr>
            <w:tcW w:w="3322"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r>
    </w:tbl>
    <w:p w:rsidR="003E57AB" w:rsidRDefault="003E57AB" w:rsidP="003E57AB">
      <w:pPr>
        <w:jc w:val="both"/>
        <w:rPr>
          <w:rFonts w:asciiTheme="minorHAnsi" w:hAnsiTheme="minorHAnsi" w:cstheme="minorHAnsi"/>
          <w:sz w:val="16"/>
          <w:szCs w:val="16"/>
        </w:rPr>
      </w:pPr>
    </w:p>
    <w:p w:rsidR="000D6B10" w:rsidRPr="006A207C" w:rsidRDefault="000D6B10" w:rsidP="003E57AB">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Responsable Course à pied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041389" w:rsidRPr="00CD3574" w:rsidTr="006A207C">
        <w:trPr>
          <w:trHeight w:val="397"/>
        </w:trPr>
        <w:tc>
          <w:tcPr>
            <w:tcW w:w="3322" w:type="dxa"/>
            <w:vAlign w:val="center"/>
          </w:tcPr>
          <w:p w:rsidR="00041389" w:rsidRPr="006A207C" w:rsidRDefault="00041389" w:rsidP="00041389">
            <w:pPr>
              <w:jc w:val="center"/>
              <w:rPr>
                <w:rFonts w:asciiTheme="minorHAnsi" w:hAnsiTheme="minorHAnsi" w:cstheme="minorHAnsi"/>
              </w:rPr>
            </w:pPr>
            <w:r>
              <w:rPr>
                <w:rFonts w:asciiTheme="minorHAnsi" w:hAnsiTheme="minorHAnsi" w:cstheme="minorHAnsi"/>
              </w:rPr>
              <w:t>ROCHES</w:t>
            </w:r>
          </w:p>
        </w:tc>
        <w:tc>
          <w:tcPr>
            <w:tcW w:w="3323" w:type="dxa"/>
            <w:vAlign w:val="center"/>
          </w:tcPr>
          <w:p w:rsidR="00041389" w:rsidRPr="006A207C" w:rsidRDefault="00041389" w:rsidP="00041389">
            <w:pPr>
              <w:jc w:val="center"/>
              <w:rPr>
                <w:rFonts w:asciiTheme="minorHAnsi" w:hAnsiTheme="minorHAnsi" w:cstheme="minorHAnsi"/>
              </w:rPr>
            </w:pPr>
            <w:r>
              <w:rPr>
                <w:rFonts w:asciiTheme="minorHAnsi" w:hAnsiTheme="minorHAnsi" w:cstheme="minorHAnsi"/>
              </w:rPr>
              <w:t>ROMAIN</w:t>
            </w:r>
          </w:p>
        </w:tc>
        <w:tc>
          <w:tcPr>
            <w:tcW w:w="3323" w:type="dxa"/>
            <w:vAlign w:val="center"/>
          </w:tcPr>
          <w:p w:rsidR="00041389" w:rsidRPr="006A207C" w:rsidRDefault="00041389" w:rsidP="00041389">
            <w:pPr>
              <w:jc w:val="center"/>
              <w:rPr>
                <w:rFonts w:asciiTheme="minorHAnsi" w:hAnsiTheme="minorHAnsi" w:cstheme="minorHAnsi"/>
              </w:rPr>
            </w:pPr>
            <w:r>
              <w:rPr>
                <w:rFonts w:asciiTheme="minorHAnsi" w:hAnsiTheme="minorHAnsi" w:cstheme="minorHAnsi"/>
              </w:rPr>
              <w:t>07.62.54.45.51</w:t>
            </w:r>
          </w:p>
        </w:tc>
      </w:tr>
    </w:tbl>
    <w:p w:rsidR="003E57AB" w:rsidRDefault="003E57AB" w:rsidP="003E57AB">
      <w:pPr>
        <w:jc w:val="both"/>
        <w:rPr>
          <w:rFonts w:asciiTheme="minorHAnsi" w:hAnsiTheme="minorHAnsi" w:cstheme="minorHAnsi"/>
          <w:sz w:val="16"/>
          <w:szCs w:val="16"/>
        </w:rPr>
      </w:pPr>
    </w:p>
    <w:p w:rsidR="000D6B10" w:rsidRPr="006A207C" w:rsidRDefault="000D6B10" w:rsidP="003E57AB">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Responsable Zone Arrivée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041389" w:rsidRPr="00CD3574" w:rsidTr="006A207C">
        <w:trPr>
          <w:trHeight w:val="397"/>
        </w:trPr>
        <w:tc>
          <w:tcPr>
            <w:tcW w:w="3322" w:type="dxa"/>
            <w:vAlign w:val="center"/>
          </w:tcPr>
          <w:p w:rsidR="00041389" w:rsidRPr="006A207C" w:rsidRDefault="00041389" w:rsidP="00041389">
            <w:pPr>
              <w:jc w:val="center"/>
              <w:rPr>
                <w:rFonts w:asciiTheme="minorHAnsi" w:hAnsiTheme="minorHAnsi" w:cstheme="minorHAnsi"/>
              </w:rPr>
            </w:pPr>
            <w:r>
              <w:rPr>
                <w:rFonts w:asciiTheme="minorHAnsi" w:hAnsiTheme="minorHAnsi" w:cstheme="minorHAnsi"/>
              </w:rPr>
              <w:t>LEGRAND</w:t>
            </w:r>
          </w:p>
        </w:tc>
        <w:tc>
          <w:tcPr>
            <w:tcW w:w="3323" w:type="dxa"/>
            <w:vAlign w:val="center"/>
          </w:tcPr>
          <w:p w:rsidR="00041389" w:rsidRPr="006A207C" w:rsidRDefault="00041389" w:rsidP="00041389">
            <w:pPr>
              <w:jc w:val="center"/>
              <w:rPr>
                <w:rFonts w:asciiTheme="minorHAnsi" w:hAnsiTheme="minorHAnsi" w:cstheme="minorHAnsi"/>
              </w:rPr>
            </w:pPr>
            <w:r>
              <w:rPr>
                <w:rFonts w:asciiTheme="minorHAnsi" w:hAnsiTheme="minorHAnsi" w:cstheme="minorHAnsi"/>
              </w:rPr>
              <w:t>CHRISTOPHE</w:t>
            </w:r>
          </w:p>
        </w:tc>
        <w:tc>
          <w:tcPr>
            <w:tcW w:w="3323" w:type="dxa"/>
            <w:vAlign w:val="center"/>
          </w:tcPr>
          <w:p w:rsidR="00041389" w:rsidRPr="006A207C" w:rsidRDefault="00041389" w:rsidP="00041389">
            <w:pPr>
              <w:jc w:val="center"/>
              <w:rPr>
                <w:rFonts w:asciiTheme="minorHAnsi" w:hAnsiTheme="minorHAnsi" w:cstheme="minorHAnsi"/>
              </w:rPr>
            </w:pPr>
            <w:r>
              <w:rPr>
                <w:rFonts w:asciiTheme="minorHAnsi" w:hAnsiTheme="minorHAnsi" w:cstheme="minorHAnsi"/>
              </w:rPr>
              <w:t>06.23.64.28.13</w:t>
            </w:r>
          </w:p>
        </w:tc>
      </w:tr>
    </w:tbl>
    <w:p w:rsidR="003E57AB" w:rsidRDefault="003E57AB" w:rsidP="003E57AB">
      <w:pPr>
        <w:jc w:val="both"/>
        <w:rPr>
          <w:rFonts w:asciiTheme="minorHAnsi" w:hAnsiTheme="minorHAnsi" w:cstheme="minorHAnsi"/>
          <w:sz w:val="16"/>
          <w:szCs w:val="16"/>
        </w:rPr>
      </w:pPr>
    </w:p>
    <w:p w:rsidR="000D6B10" w:rsidRPr="006A207C" w:rsidRDefault="000D6B10" w:rsidP="003E57AB">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Chronométreur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3E57AB" w:rsidRPr="00CD3574" w:rsidTr="006A207C">
        <w:trPr>
          <w:trHeight w:val="397"/>
        </w:trPr>
        <w:tc>
          <w:tcPr>
            <w:tcW w:w="3322" w:type="dxa"/>
            <w:vAlign w:val="center"/>
          </w:tcPr>
          <w:p w:rsidR="003E57AB" w:rsidRPr="006A207C" w:rsidRDefault="008B54E7" w:rsidP="00F221E3">
            <w:pPr>
              <w:jc w:val="center"/>
              <w:rPr>
                <w:rFonts w:asciiTheme="minorHAnsi" w:hAnsiTheme="minorHAnsi" w:cstheme="minorHAnsi"/>
              </w:rPr>
            </w:pPr>
            <w:r>
              <w:rPr>
                <w:rFonts w:asciiTheme="minorHAnsi" w:hAnsiTheme="minorHAnsi" w:cstheme="minorHAnsi"/>
              </w:rPr>
              <w:t>PROLIVE SPORT</w:t>
            </w:r>
          </w:p>
        </w:tc>
        <w:tc>
          <w:tcPr>
            <w:tcW w:w="3323"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8B54E7" w:rsidP="00F221E3">
            <w:pPr>
              <w:jc w:val="center"/>
              <w:rPr>
                <w:rFonts w:asciiTheme="minorHAnsi" w:hAnsiTheme="minorHAnsi" w:cstheme="minorHAnsi"/>
              </w:rPr>
            </w:pPr>
            <w:r>
              <w:rPr>
                <w:rFonts w:asciiTheme="minorHAnsi" w:hAnsiTheme="minorHAnsi" w:cstheme="minorHAnsi"/>
              </w:rPr>
              <w:t>06.75.97.62.06</w:t>
            </w:r>
          </w:p>
        </w:tc>
      </w:tr>
    </w:tbl>
    <w:p w:rsidR="003E57AB" w:rsidRDefault="003E57AB" w:rsidP="003E57AB">
      <w:pPr>
        <w:jc w:val="both"/>
        <w:rPr>
          <w:rFonts w:asciiTheme="minorHAnsi" w:hAnsiTheme="minorHAnsi" w:cstheme="minorHAnsi"/>
          <w:sz w:val="16"/>
          <w:szCs w:val="16"/>
        </w:rPr>
      </w:pPr>
    </w:p>
    <w:p w:rsidR="000D6B10" w:rsidRPr="006A207C" w:rsidRDefault="000D6B10" w:rsidP="003E57AB">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Animateur : </w:t>
      </w:r>
    </w:p>
    <w:tbl>
      <w:tblPr>
        <w:tblStyle w:val="Grilledutableau"/>
        <w:tblW w:w="0" w:type="auto"/>
        <w:tblLook w:val="04A0" w:firstRow="1" w:lastRow="0" w:firstColumn="1" w:lastColumn="0" w:noHBand="0" w:noVBand="1"/>
      </w:tblPr>
      <w:tblGrid>
        <w:gridCol w:w="3323"/>
        <w:gridCol w:w="3323"/>
        <w:gridCol w:w="3323"/>
      </w:tblGrid>
      <w:tr w:rsidR="003E57AB" w:rsidRPr="00CD3574" w:rsidTr="00DA6BEB">
        <w:tc>
          <w:tcPr>
            <w:tcW w:w="3323"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DA6BEB" w:rsidRPr="00CD3574" w:rsidTr="00DA6BEB">
        <w:trPr>
          <w:trHeight w:val="397"/>
        </w:trPr>
        <w:tc>
          <w:tcPr>
            <w:tcW w:w="3323" w:type="dxa"/>
            <w:vAlign w:val="center"/>
          </w:tcPr>
          <w:p w:rsidR="00DA6BEB" w:rsidRPr="006A207C" w:rsidRDefault="008B54E7" w:rsidP="00F221E3">
            <w:pPr>
              <w:jc w:val="center"/>
              <w:rPr>
                <w:rFonts w:asciiTheme="minorHAnsi" w:hAnsiTheme="minorHAnsi" w:cstheme="minorHAnsi"/>
              </w:rPr>
            </w:pPr>
            <w:r>
              <w:rPr>
                <w:rFonts w:asciiTheme="minorHAnsi" w:hAnsiTheme="minorHAnsi" w:cstheme="minorHAnsi"/>
              </w:rPr>
              <w:t>BACHET</w:t>
            </w:r>
          </w:p>
        </w:tc>
        <w:tc>
          <w:tcPr>
            <w:tcW w:w="3323" w:type="dxa"/>
            <w:vAlign w:val="center"/>
          </w:tcPr>
          <w:p w:rsidR="00DA6BEB" w:rsidRPr="006A207C" w:rsidRDefault="008B54E7" w:rsidP="00F221E3">
            <w:pPr>
              <w:jc w:val="center"/>
              <w:rPr>
                <w:rFonts w:asciiTheme="minorHAnsi" w:hAnsiTheme="minorHAnsi" w:cstheme="minorHAnsi"/>
              </w:rPr>
            </w:pPr>
            <w:r>
              <w:rPr>
                <w:rFonts w:asciiTheme="minorHAnsi" w:hAnsiTheme="minorHAnsi" w:cstheme="minorHAnsi"/>
              </w:rPr>
              <w:t>OLIVIER</w:t>
            </w:r>
          </w:p>
        </w:tc>
        <w:tc>
          <w:tcPr>
            <w:tcW w:w="3323" w:type="dxa"/>
            <w:vAlign w:val="center"/>
          </w:tcPr>
          <w:p w:rsidR="00DA6BEB" w:rsidRPr="006A207C" w:rsidRDefault="00DA6BEB" w:rsidP="00F221E3">
            <w:pPr>
              <w:jc w:val="center"/>
              <w:rPr>
                <w:rFonts w:asciiTheme="minorHAnsi" w:hAnsiTheme="minorHAnsi" w:cstheme="minorHAnsi"/>
              </w:rPr>
            </w:pPr>
          </w:p>
        </w:tc>
      </w:tr>
    </w:tbl>
    <w:p w:rsidR="007C66A5" w:rsidRDefault="007C66A5" w:rsidP="007C66A5">
      <w:pPr>
        <w:jc w:val="both"/>
        <w:rPr>
          <w:rFonts w:asciiTheme="minorHAnsi" w:hAnsiTheme="minorHAnsi" w:cstheme="minorHAnsi"/>
          <w:sz w:val="16"/>
          <w:szCs w:val="16"/>
        </w:rPr>
      </w:pPr>
    </w:p>
    <w:p w:rsidR="007C66A5" w:rsidRPr="006A207C" w:rsidRDefault="007C66A5" w:rsidP="007C66A5">
      <w:pPr>
        <w:jc w:val="both"/>
        <w:rPr>
          <w:rFonts w:asciiTheme="minorHAnsi" w:hAnsiTheme="minorHAnsi" w:cstheme="minorHAnsi"/>
          <w:sz w:val="16"/>
          <w:szCs w:val="16"/>
        </w:rPr>
      </w:pPr>
    </w:p>
    <w:p w:rsidR="007C66A5" w:rsidRDefault="007C66A5" w:rsidP="007C66A5">
      <w:pPr>
        <w:rPr>
          <w:rFonts w:asciiTheme="minorHAnsi" w:hAnsiTheme="minorHAnsi" w:cstheme="minorHAnsi"/>
        </w:rPr>
      </w:pPr>
    </w:p>
    <w:p w:rsidR="007C66A5" w:rsidRDefault="007C66A5" w:rsidP="007C66A5">
      <w:pPr>
        <w:rPr>
          <w:rFonts w:asciiTheme="minorHAnsi" w:hAnsiTheme="minorHAnsi" w:cstheme="minorHAnsi"/>
        </w:rPr>
      </w:pPr>
    </w:p>
    <w:p w:rsidR="007C66A5" w:rsidRDefault="007C66A5" w:rsidP="007C66A5">
      <w:pPr>
        <w:rPr>
          <w:rFonts w:asciiTheme="minorHAnsi" w:hAnsiTheme="minorHAnsi" w:cstheme="minorHAnsi"/>
        </w:rPr>
      </w:pPr>
    </w:p>
    <w:p w:rsidR="00B53E46" w:rsidRPr="000F5CBC" w:rsidRDefault="00B53E46" w:rsidP="00B53E46">
      <w:pPr>
        <w:pStyle w:val="Pieddepage"/>
        <w:pageBreakBefore/>
        <w:tabs>
          <w:tab w:val="clear" w:pos="4536"/>
          <w:tab w:val="clear" w:pos="9072"/>
        </w:tabs>
        <w:rPr>
          <w:rFonts w:asciiTheme="minorHAnsi" w:hAnsiTheme="minorHAnsi" w:cstheme="minorHAnsi"/>
        </w:rPr>
      </w:pPr>
    </w:p>
    <w:p w:rsidR="00DE5F49" w:rsidRPr="00602E3E" w:rsidRDefault="00DE5F49" w:rsidP="00DF0605">
      <w:pPr>
        <w:rPr>
          <w:rFonts w:asciiTheme="minorHAnsi" w:hAnsiTheme="minorHAnsi" w:cstheme="minorHAnsi"/>
          <w:b/>
          <w:i/>
          <w:sz w:val="28"/>
          <w:szCs w:val="28"/>
          <w:u w:val="single"/>
        </w:rPr>
      </w:pPr>
      <w:r w:rsidRPr="00602E3E">
        <w:rPr>
          <w:rFonts w:asciiTheme="minorHAnsi" w:hAnsiTheme="minorHAnsi" w:cstheme="minorHAnsi"/>
          <w:b/>
          <w:i/>
          <w:sz w:val="28"/>
          <w:szCs w:val="28"/>
          <w:u w:val="single"/>
        </w:rPr>
        <w:t xml:space="preserve">Organisation de </w:t>
      </w:r>
      <w:r w:rsidRPr="00602E3E">
        <w:rPr>
          <w:rFonts w:asciiTheme="minorHAnsi" w:hAnsiTheme="minorHAnsi" w:cstheme="minorHAnsi"/>
          <w:b/>
          <w:i/>
          <w:iCs/>
          <w:sz w:val="28"/>
          <w:szCs w:val="28"/>
          <w:u w:val="single"/>
        </w:rPr>
        <w:t>l'Aire de Transition</w:t>
      </w:r>
    </w:p>
    <w:p w:rsidR="00B97C8F" w:rsidRPr="00CD3574" w:rsidRDefault="00B97C8F" w:rsidP="00DE5F49">
      <w:pPr>
        <w:rPr>
          <w:rFonts w:asciiTheme="minorHAnsi" w:hAnsiTheme="minorHAnsi" w:cstheme="minorHAnsi"/>
        </w:rPr>
      </w:pPr>
    </w:p>
    <w:tbl>
      <w:tblPr>
        <w:tblStyle w:val="Grilledutableau"/>
        <w:tblW w:w="0" w:type="auto"/>
        <w:tblLook w:val="04A0" w:firstRow="1" w:lastRow="0" w:firstColumn="1" w:lastColumn="0" w:noHBand="0" w:noVBand="1"/>
      </w:tblPr>
      <w:tblGrid>
        <w:gridCol w:w="5240"/>
        <w:gridCol w:w="1134"/>
        <w:gridCol w:w="1134"/>
        <w:gridCol w:w="2687"/>
      </w:tblGrid>
      <w:tr w:rsidR="00B97C8F" w:rsidRPr="00CD3574" w:rsidTr="003E12AB">
        <w:trPr>
          <w:trHeight w:val="335"/>
        </w:trPr>
        <w:tc>
          <w:tcPr>
            <w:tcW w:w="5240" w:type="dxa"/>
            <w:vAlign w:val="center"/>
          </w:tcPr>
          <w:p w:rsidR="00B97C8F" w:rsidRPr="00EB4881" w:rsidRDefault="00B97C8F" w:rsidP="003E12AB">
            <w:pPr>
              <w:jc w:val="center"/>
              <w:rPr>
                <w:rFonts w:asciiTheme="minorHAnsi" w:hAnsiTheme="minorHAnsi" w:cstheme="minorHAnsi"/>
                <w:b/>
              </w:rPr>
            </w:pPr>
            <w:r w:rsidRPr="00EB4881">
              <w:rPr>
                <w:rFonts w:asciiTheme="minorHAnsi" w:hAnsiTheme="minorHAnsi" w:cstheme="minorHAnsi"/>
                <w:b/>
                <w:color w:val="0000FF"/>
              </w:rPr>
              <w:t>Aire de Transition</w:t>
            </w:r>
          </w:p>
        </w:tc>
        <w:tc>
          <w:tcPr>
            <w:tcW w:w="1134" w:type="dxa"/>
            <w:vAlign w:val="center"/>
          </w:tcPr>
          <w:p w:rsidR="00B97C8F" w:rsidRPr="00CD3574" w:rsidRDefault="00B97C8F" w:rsidP="003E12AB">
            <w:pPr>
              <w:jc w:val="center"/>
              <w:rPr>
                <w:rFonts w:asciiTheme="minorHAnsi" w:hAnsiTheme="minorHAnsi" w:cstheme="minorHAnsi"/>
                <w:b/>
              </w:rPr>
            </w:pPr>
            <w:r w:rsidRPr="00CD3574">
              <w:rPr>
                <w:rFonts w:asciiTheme="minorHAnsi" w:hAnsiTheme="minorHAnsi" w:cstheme="minorHAnsi"/>
                <w:b/>
              </w:rPr>
              <w:t>OUI</w:t>
            </w:r>
          </w:p>
        </w:tc>
        <w:tc>
          <w:tcPr>
            <w:tcW w:w="1134" w:type="dxa"/>
            <w:vAlign w:val="center"/>
          </w:tcPr>
          <w:p w:rsidR="00B97C8F" w:rsidRPr="00CD3574" w:rsidRDefault="00B97C8F" w:rsidP="003E12AB">
            <w:pPr>
              <w:jc w:val="center"/>
              <w:rPr>
                <w:rFonts w:asciiTheme="minorHAnsi" w:hAnsiTheme="minorHAnsi" w:cstheme="minorHAnsi"/>
                <w:b/>
              </w:rPr>
            </w:pPr>
            <w:r w:rsidRPr="00CD3574">
              <w:rPr>
                <w:rFonts w:asciiTheme="minorHAnsi" w:hAnsiTheme="minorHAnsi" w:cstheme="minorHAnsi"/>
                <w:b/>
              </w:rPr>
              <w:t>NON</w:t>
            </w:r>
          </w:p>
        </w:tc>
        <w:tc>
          <w:tcPr>
            <w:tcW w:w="2687" w:type="dxa"/>
            <w:vAlign w:val="center"/>
          </w:tcPr>
          <w:p w:rsidR="00B97C8F" w:rsidRPr="00CD3574" w:rsidRDefault="00B97C8F" w:rsidP="003E12AB">
            <w:pPr>
              <w:jc w:val="center"/>
              <w:rPr>
                <w:rFonts w:asciiTheme="minorHAnsi" w:hAnsiTheme="minorHAnsi" w:cstheme="minorHAnsi"/>
                <w:b/>
              </w:rPr>
            </w:pPr>
            <w:r w:rsidRPr="00CD3574">
              <w:rPr>
                <w:rFonts w:asciiTheme="minorHAnsi" w:hAnsiTheme="minorHAnsi" w:cstheme="minorHAnsi"/>
                <w:b/>
              </w:rPr>
              <w:t>Commentaires</w:t>
            </w:r>
          </w:p>
        </w:tc>
      </w:tr>
      <w:tr w:rsidR="00B97C8F" w:rsidRPr="00CD3574" w:rsidTr="003E12AB">
        <w:trPr>
          <w:trHeight w:val="651"/>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Dispose-t-elle d'une clôture de sécurité séparant les concurrents et leurs matériels du public</w:t>
            </w:r>
          </w:p>
        </w:tc>
        <w:tc>
          <w:tcPr>
            <w:tcW w:w="2268" w:type="dxa"/>
            <w:gridSpan w:val="2"/>
            <w:vAlign w:val="center"/>
          </w:tcPr>
          <w:p w:rsidR="00B97C8F" w:rsidRPr="00CD3574" w:rsidRDefault="00B97C8F" w:rsidP="003E12AB">
            <w:pPr>
              <w:jc w:val="center"/>
              <w:rPr>
                <w:rFonts w:asciiTheme="minorHAnsi" w:hAnsiTheme="minorHAnsi" w:cstheme="minorHAnsi"/>
              </w:rPr>
            </w:pPr>
            <w:r w:rsidRPr="00CD3574">
              <w:rPr>
                <w:rFonts w:asciiTheme="minorHAnsi" w:hAnsiTheme="minorHAnsi" w:cstheme="minorHAnsi"/>
                <w:b/>
                <w:color w:val="FF0000"/>
              </w:rPr>
              <w:t>OBLIGATOIRE</w:t>
            </w:r>
          </w:p>
        </w:tc>
        <w:tc>
          <w:tcPr>
            <w:tcW w:w="2687" w:type="dxa"/>
            <w:vAlign w:val="center"/>
          </w:tcPr>
          <w:p w:rsidR="00B97C8F" w:rsidRPr="00CD3574" w:rsidRDefault="00B97C8F" w:rsidP="003E12AB">
            <w:pPr>
              <w:jc w:val="center"/>
              <w:rPr>
                <w:rFonts w:asciiTheme="minorHAnsi" w:hAnsiTheme="minorHAnsi" w:cstheme="minorHAnsi"/>
              </w:rPr>
            </w:pPr>
          </w:p>
        </w:tc>
      </w:tr>
      <w:tr w:rsidR="00B97C8F" w:rsidRPr="00CD3574" w:rsidTr="003E12AB">
        <w:trPr>
          <w:trHeight w:val="431"/>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Est-elle gardée pendant la durée de l'épreuve</w:t>
            </w:r>
          </w:p>
        </w:tc>
        <w:tc>
          <w:tcPr>
            <w:tcW w:w="2268" w:type="dxa"/>
            <w:gridSpan w:val="2"/>
            <w:vAlign w:val="center"/>
          </w:tcPr>
          <w:p w:rsidR="00B97C8F" w:rsidRPr="00CD3574" w:rsidRDefault="00B97C8F" w:rsidP="003E12AB">
            <w:pPr>
              <w:jc w:val="center"/>
              <w:rPr>
                <w:rFonts w:asciiTheme="minorHAnsi" w:hAnsiTheme="minorHAnsi" w:cstheme="minorHAnsi"/>
              </w:rPr>
            </w:pPr>
            <w:r w:rsidRPr="00CD3574">
              <w:rPr>
                <w:rFonts w:asciiTheme="minorHAnsi" w:hAnsiTheme="minorHAnsi" w:cstheme="minorHAnsi"/>
                <w:b/>
                <w:color w:val="FF0000"/>
              </w:rPr>
              <w:t>OBLIGATOIRE</w:t>
            </w:r>
          </w:p>
        </w:tc>
        <w:tc>
          <w:tcPr>
            <w:tcW w:w="2687" w:type="dxa"/>
            <w:vAlign w:val="center"/>
          </w:tcPr>
          <w:p w:rsidR="00B97C8F" w:rsidRPr="00CD3574" w:rsidRDefault="00B97C8F" w:rsidP="003E12AB">
            <w:pPr>
              <w:jc w:val="center"/>
              <w:rPr>
                <w:rFonts w:asciiTheme="minorHAnsi" w:hAnsiTheme="minorHAnsi" w:cstheme="minorHAnsi"/>
              </w:rPr>
            </w:pPr>
          </w:p>
        </w:tc>
      </w:tr>
      <w:tr w:rsidR="00B97C8F" w:rsidRPr="00CD3574" w:rsidTr="003E12AB">
        <w:trPr>
          <w:trHeight w:val="565"/>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L'accès à l'AT est-il réglementé par un laissez-passer ?</w:t>
            </w:r>
          </w:p>
          <w:p w:rsidR="00B97C8F" w:rsidRPr="00EB4881" w:rsidRDefault="00B97C8F" w:rsidP="003E12AB">
            <w:pPr>
              <w:rPr>
                <w:rFonts w:asciiTheme="minorHAnsi" w:hAnsiTheme="minorHAnsi" w:cstheme="minorHAnsi"/>
                <w:b/>
              </w:rPr>
            </w:pPr>
            <w:r w:rsidRPr="00EB4881">
              <w:rPr>
                <w:rFonts w:asciiTheme="minorHAnsi" w:hAnsiTheme="minorHAnsi" w:cstheme="minorHAnsi"/>
                <w:b/>
              </w:rPr>
              <w:t>Si oui, lequel ?</w:t>
            </w:r>
          </w:p>
        </w:tc>
        <w:tc>
          <w:tcPr>
            <w:tcW w:w="1134" w:type="dxa"/>
            <w:vAlign w:val="center"/>
          </w:tcPr>
          <w:p w:rsidR="00B97C8F" w:rsidRPr="0097023A" w:rsidRDefault="008B54E7" w:rsidP="003E12AB">
            <w:pPr>
              <w:jc w:val="center"/>
              <w:rPr>
                <w:rFonts w:asciiTheme="minorHAnsi" w:hAnsiTheme="minorHAnsi" w:cstheme="minorHAnsi"/>
              </w:rPr>
            </w:pPr>
            <w:r>
              <w:rPr>
                <w:rFonts w:asciiTheme="minorHAnsi" w:hAnsiTheme="minorHAnsi" w:cstheme="minorHAnsi"/>
              </w:rPr>
              <w:t>X</w:t>
            </w:r>
          </w:p>
        </w:tc>
        <w:tc>
          <w:tcPr>
            <w:tcW w:w="1134" w:type="dxa"/>
            <w:vAlign w:val="center"/>
          </w:tcPr>
          <w:p w:rsidR="00B97C8F" w:rsidRPr="0097023A" w:rsidRDefault="00B97C8F" w:rsidP="003E12AB">
            <w:pPr>
              <w:jc w:val="center"/>
              <w:rPr>
                <w:rFonts w:asciiTheme="minorHAnsi" w:hAnsiTheme="minorHAnsi" w:cstheme="minorHAnsi"/>
              </w:rPr>
            </w:pPr>
          </w:p>
        </w:tc>
        <w:tc>
          <w:tcPr>
            <w:tcW w:w="2687" w:type="dxa"/>
            <w:vAlign w:val="center"/>
          </w:tcPr>
          <w:p w:rsidR="00B97C8F" w:rsidRPr="00CD3574" w:rsidRDefault="008B54E7" w:rsidP="003E12AB">
            <w:pPr>
              <w:jc w:val="center"/>
              <w:rPr>
                <w:rFonts w:asciiTheme="minorHAnsi" w:hAnsiTheme="minorHAnsi" w:cstheme="minorHAnsi"/>
              </w:rPr>
            </w:pPr>
            <w:r>
              <w:rPr>
                <w:rFonts w:asciiTheme="minorHAnsi" w:hAnsiTheme="minorHAnsi" w:cstheme="minorHAnsi"/>
              </w:rPr>
              <w:t>Bracelets</w:t>
            </w:r>
          </w:p>
        </w:tc>
      </w:tr>
      <w:tr w:rsidR="00B97C8F" w:rsidRPr="00CD3574" w:rsidTr="003E12AB">
        <w:trPr>
          <w:trHeight w:val="359"/>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Comporte-t-elle une zone sacs gardée ?</w:t>
            </w:r>
          </w:p>
        </w:tc>
        <w:tc>
          <w:tcPr>
            <w:tcW w:w="1134" w:type="dxa"/>
            <w:vAlign w:val="center"/>
          </w:tcPr>
          <w:p w:rsidR="00B97C8F" w:rsidRPr="0097023A" w:rsidRDefault="008B54E7" w:rsidP="003E12AB">
            <w:pPr>
              <w:jc w:val="center"/>
              <w:rPr>
                <w:rFonts w:asciiTheme="minorHAnsi" w:hAnsiTheme="minorHAnsi" w:cstheme="minorHAnsi"/>
              </w:rPr>
            </w:pPr>
            <w:r>
              <w:rPr>
                <w:rFonts w:asciiTheme="minorHAnsi" w:hAnsiTheme="minorHAnsi" w:cstheme="minorHAnsi"/>
              </w:rPr>
              <w:t>X</w:t>
            </w:r>
          </w:p>
        </w:tc>
        <w:tc>
          <w:tcPr>
            <w:tcW w:w="1134" w:type="dxa"/>
            <w:vAlign w:val="center"/>
          </w:tcPr>
          <w:p w:rsidR="00B97C8F" w:rsidRPr="0097023A" w:rsidRDefault="00B97C8F" w:rsidP="003E12AB">
            <w:pPr>
              <w:jc w:val="center"/>
              <w:rPr>
                <w:rFonts w:asciiTheme="minorHAnsi" w:hAnsiTheme="minorHAnsi" w:cstheme="minorHAnsi"/>
              </w:rPr>
            </w:pPr>
          </w:p>
        </w:tc>
        <w:tc>
          <w:tcPr>
            <w:tcW w:w="2687" w:type="dxa"/>
            <w:vAlign w:val="center"/>
          </w:tcPr>
          <w:p w:rsidR="00B97C8F" w:rsidRPr="00CD3574" w:rsidRDefault="00B97C8F" w:rsidP="003E12AB">
            <w:pPr>
              <w:jc w:val="center"/>
              <w:rPr>
                <w:rFonts w:asciiTheme="minorHAnsi" w:hAnsiTheme="minorHAnsi" w:cstheme="minorHAnsi"/>
              </w:rPr>
            </w:pPr>
          </w:p>
        </w:tc>
      </w:tr>
      <w:tr w:rsidR="00B97C8F" w:rsidRPr="00CD3574" w:rsidTr="003E12AB">
        <w:trPr>
          <w:trHeight w:val="803"/>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Comporte-t-elle une tente pour le change</w:t>
            </w:r>
            <w:r w:rsidR="003E12AB">
              <w:rPr>
                <w:rFonts w:asciiTheme="minorHAnsi" w:hAnsiTheme="minorHAnsi" w:cstheme="minorHAnsi"/>
                <w:b/>
              </w:rPr>
              <w:t xml:space="preserve"> vestimentaire</w:t>
            </w:r>
            <w:r w:rsidRPr="00EB4881">
              <w:rPr>
                <w:rFonts w:asciiTheme="minorHAnsi" w:hAnsiTheme="minorHAnsi" w:cstheme="minorHAnsi"/>
                <w:b/>
              </w:rPr>
              <w:t> ?</w:t>
            </w:r>
          </w:p>
          <w:p w:rsidR="00B97C8F" w:rsidRPr="00EB4881" w:rsidRDefault="00B97C8F" w:rsidP="003E12AB">
            <w:pPr>
              <w:rPr>
                <w:rFonts w:asciiTheme="minorHAnsi" w:hAnsiTheme="minorHAnsi" w:cstheme="minorHAnsi"/>
                <w:b/>
              </w:rPr>
            </w:pPr>
            <w:r w:rsidRPr="00EB4881">
              <w:rPr>
                <w:rFonts w:asciiTheme="minorHAnsi" w:hAnsiTheme="minorHAnsi" w:cstheme="minorHAnsi"/>
                <w:b/>
              </w:rPr>
              <w:t>Si oui combien ?</w:t>
            </w:r>
          </w:p>
          <w:p w:rsidR="00B97C8F" w:rsidRPr="00EB4881" w:rsidRDefault="00B97C8F" w:rsidP="00DA6BEB">
            <w:pPr>
              <w:rPr>
                <w:rFonts w:asciiTheme="minorHAnsi" w:hAnsiTheme="minorHAnsi" w:cstheme="minorHAnsi"/>
                <w:b/>
              </w:rPr>
            </w:pPr>
            <w:r w:rsidRPr="00EB4881">
              <w:rPr>
                <w:rFonts w:asciiTheme="minorHAnsi" w:hAnsiTheme="minorHAnsi" w:cstheme="minorHAnsi"/>
                <w:b/>
                <w:color w:val="FF0000"/>
                <w:highlight w:val="yellow"/>
              </w:rPr>
              <w:t xml:space="preserve">!!! OBLIGATOIRE </w:t>
            </w:r>
            <w:r w:rsidRPr="00EB4881">
              <w:rPr>
                <w:rFonts w:asciiTheme="minorHAnsi" w:hAnsiTheme="minorHAnsi" w:cstheme="minorHAnsi"/>
                <w:b/>
                <w:highlight w:val="yellow"/>
              </w:rPr>
              <w:t xml:space="preserve">à partir du Distance L et label </w:t>
            </w:r>
            <w:r w:rsidR="00DA6BEB">
              <w:rPr>
                <w:rFonts w:asciiTheme="minorHAnsi" w:hAnsiTheme="minorHAnsi" w:cstheme="minorHAnsi"/>
                <w:b/>
                <w:highlight w:val="yellow"/>
              </w:rPr>
              <w:t>mixité</w:t>
            </w:r>
          </w:p>
        </w:tc>
        <w:tc>
          <w:tcPr>
            <w:tcW w:w="1134" w:type="dxa"/>
            <w:vAlign w:val="center"/>
          </w:tcPr>
          <w:p w:rsidR="00B97C8F" w:rsidRPr="0097023A" w:rsidRDefault="00B97C8F" w:rsidP="003E12AB">
            <w:pPr>
              <w:jc w:val="center"/>
              <w:rPr>
                <w:rFonts w:asciiTheme="minorHAnsi" w:hAnsiTheme="minorHAnsi" w:cstheme="minorHAnsi"/>
              </w:rPr>
            </w:pPr>
          </w:p>
        </w:tc>
        <w:tc>
          <w:tcPr>
            <w:tcW w:w="1134" w:type="dxa"/>
            <w:vAlign w:val="center"/>
          </w:tcPr>
          <w:p w:rsidR="00B97C8F" w:rsidRPr="0097023A" w:rsidRDefault="008B54E7" w:rsidP="003E12AB">
            <w:pPr>
              <w:jc w:val="center"/>
              <w:rPr>
                <w:rFonts w:asciiTheme="minorHAnsi" w:hAnsiTheme="minorHAnsi" w:cstheme="minorHAnsi"/>
              </w:rPr>
            </w:pPr>
            <w:r>
              <w:rPr>
                <w:rFonts w:asciiTheme="minorHAnsi" w:hAnsiTheme="minorHAnsi" w:cstheme="minorHAnsi"/>
              </w:rPr>
              <w:t>X</w:t>
            </w:r>
          </w:p>
        </w:tc>
        <w:tc>
          <w:tcPr>
            <w:tcW w:w="2687" w:type="dxa"/>
            <w:vAlign w:val="center"/>
          </w:tcPr>
          <w:p w:rsidR="00B97C8F" w:rsidRPr="00CD3574" w:rsidRDefault="00B97C8F" w:rsidP="003E12AB">
            <w:pPr>
              <w:jc w:val="center"/>
              <w:rPr>
                <w:rFonts w:asciiTheme="minorHAnsi" w:hAnsiTheme="minorHAnsi" w:cstheme="minorHAnsi"/>
              </w:rPr>
            </w:pPr>
          </w:p>
        </w:tc>
      </w:tr>
      <w:tr w:rsidR="00B97C8F" w:rsidRPr="00CD3574" w:rsidTr="003E12AB">
        <w:trPr>
          <w:trHeight w:val="687"/>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En fin de course, la sortie du matériel est-elle réglementée ?</w:t>
            </w:r>
          </w:p>
          <w:p w:rsidR="00B97C8F" w:rsidRPr="00EB4881" w:rsidRDefault="00B97C8F" w:rsidP="003E12AB">
            <w:pPr>
              <w:rPr>
                <w:rFonts w:asciiTheme="minorHAnsi" w:hAnsiTheme="minorHAnsi" w:cstheme="minorHAnsi"/>
                <w:b/>
              </w:rPr>
            </w:pPr>
            <w:r w:rsidRPr="00EB4881">
              <w:rPr>
                <w:rFonts w:asciiTheme="minorHAnsi" w:hAnsiTheme="minorHAnsi" w:cstheme="minorHAnsi"/>
                <w:b/>
              </w:rPr>
              <w:t>Si oui, comment ?</w:t>
            </w:r>
          </w:p>
        </w:tc>
        <w:tc>
          <w:tcPr>
            <w:tcW w:w="1134" w:type="dxa"/>
            <w:vAlign w:val="center"/>
          </w:tcPr>
          <w:p w:rsidR="00B97C8F" w:rsidRPr="0097023A" w:rsidRDefault="008B54E7" w:rsidP="003E12AB">
            <w:pPr>
              <w:jc w:val="center"/>
              <w:rPr>
                <w:rFonts w:asciiTheme="minorHAnsi" w:hAnsiTheme="minorHAnsi" w:cstheme="minorHAnsi"/>
              </w:rPr>
            </w:pPr>
            <w:r>
              <w:rPr>
                <w:rFonts w:asciiTheme="minorHAnsi" w:hAnsiTheme="minorHAnsi" w:cstheme="minorHAnsi"/>
              </w:rPr>
              <w:t>X</w:t>
            </w:r>
          </w:p>
        </w:tc>
        <w:tc>
          <w:tcPr>
            <w:tcW w:w="1134" w:type="dxa"/>
            <w:vAlign w:val="center"/>
          </w:tcPr>
          <w:p w:rsidR="00B97C8F" w:rsidRPr="0097023A" w:rsidRDefault="00B97C8F" w:rsidP="003E12AB">
            <w:pPr>
              <w:jc w:val="center"/>
              <w:rPr>
                <w:rFonts w:asciiTheme="minorHAnsi" w:hAnsiTheme="minorHAnsi" w:cstheme="minorHAnsi"/>
              </w:rPr>
            </w:pPr>
          </w:p>
        </w:tc>
        <w:tc>
          <w:tcPr>
            <w:tcW w:w="2687" w:type="dxa"/>
            <w:vAlign w:val="center"/>
          </w:tcPr>
          <w:p w:rsidR="00B97C8F" w:rsidRPr="00CD3574" w:rsidRDefault="008B54E7" w:rsidP="003E12AB">
            <w:pPr>
              <w:jc w:val="center"/>
              <w:rPr>
                <w:rFonts w:asciiTheme="minorHAnsi" w:hAnsiTheme="minorHAnsi" w:cstheme="minorHAnsi"/>
              </w:rPr>
            </w:pPr>
            <w:r>
              <w:rPr>
                <w:rFonts w:asciiTheme="minorHAnsi" w:hAnsiTheme="minorHAnsi" w:cstheme="minorHAnsi"/>
              </w:rPr>
              <w:t>Organisé par le responsable</w:t>
            </w:r>
          </w:p>
        </w:tc>
      </w:tr>
      <w:tr w:rsidR="00B97C8F" w:rsidRPr="00CD3574" w:rsidTr="003E12AB">
        <w:trPr>
          <w:trHeight w:val="410"/>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Quel est le dispositif d'accrochage des vélos ?</w:t>
            </w:r>
          </w:p>
        </w:tc>
        <w:tc>
          <w:tcPr>
            <w:tcW w:w="4955" w:type="dxa"/>
            <w:gridSpan w:val="3"/>
            <w:vAlign w:val="center"/>
          </w:tcPr>
          <w:p w:rsidR="00B97C8F" w:rsidRPr="00CD3574" w:rsidRDefault="008B54E7" w:rsidP="003E12AB">
            <w:pPr>
              <w:jc w:val="center"/>
              <w:rPr>
                <w:rFonts w:asciiTheme="minorHAnsi" w:hAnsiTheme="minorHAnsi" w:cstheme="minorHAnsi"/>
              </w:rPr>
            </w:pPr>
            <w:r>
              <w:rPr>
                <w:rFonts w:asciiTheme="minorHAnsi" w:hAnsiTheme="minorHAnsi" w:cstheme="minorHAnsi"/>
              </w:rPr>
              <w:t>Par la selle - Parc fédéral</w:t>
            </w:r>
          </w:p>
        </w:tc>
      </w:tr>
    </w:tbl>
    <w:p w:rsidR="00B97C8F" w:rsidRPr="00CD3574" w:rsidRDefault="00B97C8F" w:rsidP="00DE5F49">
      <w:pPr>
        <w:rPr>
          <w:rFonts w:asciiTheme="minorHAnsi" w:hAnsiTheme="minorHAnsi" w:cstheme="minorHAnsi"/>
        </w:rPr>
      </w:pPr>
    </w:p>
    <w:p w:rsidR="00722973" w:rsidRPr="00602E3E" w:rsidRDefault="00722973" w:rsidP="00722973">
      <w:pPr>
        <w:rPr>
          <w:rFonts w:asciiTheme="minorHAnsi" w:hAnsiTheme="minorHAnsi" w:cstheme="minorHAnsi"/>
          <w:b/>
          <w:i/>
          <w:color w:val="FF0000"/>
          <w:sz w:val="28"/>
          <w:szCs w:val="28"/>
          <w:u w:val="single"/>
        </w:rPr>
      </w:pPr>
      <w:r w:rsidRPr="00602E3E">
        <w:rPr>
          <w:rFonts w:asciiTheme="minorHAnsi" w:hAnsiTheme="minorHAnsi" w:cstheme="minorHAnsi"/>
          <w:b/>
          <w:i/>
          <w:color w:val="FF0000"/>
          <w:sz w:val="28"/>
          <w:szCs w:val="28"/>
          <w:u w:val="single"/>
        </w:rPr>
        <w:t xml:space="preserve">ATTENTION : </w:t>
      </w:r>
    </w:p>
    <w:p w:rsidR="00FA48AB" w:rsidRPr="00CD3574" w:rsidRDefault="00FA48AB" w:rsidP="00FA48AB">
      <w:pPr>
        <w:rPr>
          <w:rFonts w:asciiTheme="minorHAnsi" w:hAnsiTheme="minorHAnsi" w:cstheme="minorHAnsi"/>
        </w:rPr>
      </w:pPr>
    </w:p>
    <w:p w:rsidR="00FA48AB" w:rsidRPr="00CD3574" w:rsidRDefault="00C44D0B" w:rsidP="00FA48AB">
      <w:pPr>
        <w:rPr>
          <w:rFonts w:asciiTheme="minorHAnsi" w:hAnsiTheme="minorHAnsi" w:cstheme="minorHAnsi"/>
          <w:b/>
          <w:bCs/>
          <w:sz w:val="24"/>
          <w:szCs w:val="24"/>
          <w:u w:val="single"/>
        </w:rPr>
      </w:pPr>
      <w:r w:rsidRPr="00CD3574">
        <w:rPr>
          <w:rFonts w:asciiTheme="minorHAnsi" w:hAnsiTheme="minorHAnsi" w:cstheme="minorHAnsi"/>
          <w:sz w:val="24"/>
          <w:szCs w:val="24"/>
        </w:rPr>
        <w:t xml:space="preserve">Les concurrents </w:t>
      </w:r>
      <w:r w:rsidR="00BC7AFB" w:rsidRPr="00CD3574">
        <w:rPr>
          <w:rFonts w:asciiTheme="minorHAnsi" w:hAnsiTheme="minorHAnsi" w:cstheme="minorHAnsi"/>
          <w:sz w:val="24"/>
          <w:szCs w:val="24"/>
        </w:rPr>
        <w:t xml:space="preserve">doivent tous </w:t>
      </w:r>
      <w:r w:rsidRPr="00CD3574">
        <w:rPr>
          <w:rFonts w:asciiTheme="minorHAnsi" w:hAnsiTheme="minorHAnsi" w:cstheme="minorHAnsi"/>
          <w:sz w:val="24"/>
          <w:szCs w:val="24"/>
        </w:rPr>
        <w:t>effectue</w:t>
      </w:r>
      <w:r w:rsidR="00BC7AFB" w:rsidRPr="00CD3574">
        <w:rPr>
          <w:rFonts w:asciiTheme="minorHAnsi" w:hAnsiTheme="minorHAnsi" w:cstheme="minorHAnsi"/>
          <w:sz w:val="24"/>
          <w:szCs w:val="24"/>
        </w:rPr>
        <w:t>r</w:t>
      </w:r>
      <w:r w:rsidRPr="00CD3574">
        <w:rPr>
          <w:rFonts w:asciiTheme="minorHAnsi" w:hAnsiTheme="minorHAnsi" w:cstheme="minorHAnsi"/>
          <w:sz w:val="24"/>
          <w:szCs w:val="24"/>
        </w:rPr>
        <w:t xml:space="preserve"> la </w:t>
      </w:r>
      <w:r w:rsidRPr="00CD3574">
        <w:rPr>
          <w:rFonts w:asciiTheme="minorHAnsi" w:hAnsiTheme="minorHAnsi" w:cstheme="minorHAnsi"/>
          <w:b/>
          <w:bCs/>
          <w:sz w:val="24"/>
          <w:szCs w:val="24"/>
          <w:u w:val="single"/>
        </w:rPr>
        <w:t>même distance</w:t>
      </w:r>
      <w:r w:rsidR="00FE586C">
        <w:rPr>
          <w:rFonts w:asciiTheme="minorHAnsi" w:hAnsiTheme="minorHAnsi" w:cstheme="minorHAnsi"/>
          <w:b/>
          <w:bCs/>
          <w:sz w:val="24"/>
          <w:szCs w:val="24"/>
          <w:u w:val="single"/>
        </w:rPr>
        <w:t>*</w:t>
      </w:r>
      <w:r w:rsidR="00DE5F49" w:rsidRPr="00CD3574">
        <w:rPr>
          <w:rFonts w:asciiTheme="minorHAnsi" w:hAnsiTheme="minorHAnsi" w:cstheme="minorHAnsi"/>
          <w:sz w:val="24"/>
          <w:szCs w:val="24"/>
        </w:rPr>
        <w:t xml:space="preserve"> </w:t>
      </w:r>
      <w:r w:rsidRPr="00CD3574">
        <w:rPr>
          <w:rFonts w:asciiTheme="minorHAnsi" w:hAnsiTheme="minorHAnsi" w:cstheme="minorHAnsi"/>
          <w:sz w:val="24"/>
          <w:szCs w:val="24"/>
        </w:rPr>
        <w:t xml:space="preserve">dans les </w:t>
      </w:r>
      <w:r w:rsidRPr="00CD3574">
        <w:rPr>
          <w:rFonts w:asciiTheme="minorHAnsi" w:hAnsiTheme="minorHAnsi" w:cstheme="minorHAnsi"/>
          <w:b/>
          <w:bCs/>
          <w:sz w:val="24"/>
          <w:szCs w:val="24"/>
          <w:u w:val="single"/>
        </w:rPr>
        <w:t>mêmes conditions</w:t>
      </w:r>
      <w:r w:rsidR="00FE586C">
        <w:rPr>
          <w:rFonts w:asciiTheme="minorHAnsi" w:hAnsiTheme="minorHAnsi" w:cstheme="minorHAnsi"/>
          <w:b/>
          <w:bCs/>
          <w:sz w:val="24"/>
          <w:szCs w:val="24"/>
          <w:u w:val="single"/>
        </w:rPr>
        <w:t>*</w:t>
      </w:r>
      <w:r w:rsidR="00FA48AB" w:rsidRPr="00CD3574">
        <w:rPr>
          <w:rFonts w:asciiTheme="minorHAnsi" w:hAnsiTheme="minorHAnsi" w:cstheme="minorHAnsi"/>
          <w:b/>
          <w:bCs/>
          <w:sz w:val="24"/>
          <w:szCs w:val="24"/>
          <w:u w:val="single"/>
        </w:rPr>
        <w:t>…</w:t>
      </w:r>
    </w:p>
    <w:p w:rsidR="00C44D0B" w:rsidRPr="00CD3574" w:rsidRDefault="00FE586C" w:rsidP="00B9546C">
      <w:pPr>
        <w:pStyle w:val="Paragraphedeliste"/>
        <w:numPr>
          <w:ilvl w:val="0"/>
          <w:numId w:val="15"/>
        </w:numPr>
        <w:rPr>
          <w:rFonts w:asciiTheme="minorHAnsi" w:hAnsiTheme="minorHAnsi" w:cstheme="minorHAnsi"/>
          <w:i/>
          <w:sz w:val="24"/>
          <w:szCs w:val="24"/>
          <w:highlight w:val="yellow"/>
        </w:rPr>
      </w:pPr>
      <w:r w:rsidRPr="00FE586C">
        <w:rPr>
          <w:rFonts w:asciiTheme="minorHAnsi" w:hAnsiTheme="minorHAnsi" w:cstheme="minorHAnsi"/>
          <w:b/>
          <w:bCs/>
          <w:i/>
          <w:sz w:val="24"/>
          <w:szCs w:val="24"/>
          <w:highlight w:val="yellow"/>
        </w:rPr>
        <w:t>*</w:t>
      </w:r>
      <w:r w:rsidR="00FA48AB" w:rsidRPr="00CD3574">
        <w:rPr>
          <w:rFonts w:asciiTheme="minorHAnsi" w:hAnsiTheme="minorHAnsi" w:cstheme="minorHAnsi"/>
          <w:bCs/>
          <w:i/>
          <w:sz w:val="24"/>
          <w:szCs w:val="24"/>
          <w:highlight w:val="yellow"/>
        </w:rPr>
        <w:t>M</w:t>
      </w:r>
      <w:r w:rsidR="00DE5F49" w:rsidRPr="00CD3574">
        <w:rPr>
          <w:rFonts w:asciiTheme="minorHAnsi" w:hAnsiTheme="minorHAnsi" w:cstheme="minorHAnsi"/>
          <w:bCs/>
          <w:i/>
          <w:sz w:val="24"/>
          <w:szCs w:val="24"/>
          <w:highlight w:val="yellow"/>
        </w:rPr>
        <w:t>ême</w:t>
      </w:r>
      <w:r w:rsidR="00C44D0B" w:rsidRPr="00CD3574">
        <w:rPr>
          <w:rFonts w:asciiTheme="minorHAnsi" w:hAnsiTheme="minorHAnsi" w:cstheme="minorHAnsi"/>
          <w:bCs/>
          <w:i/>
          <w:sz w:val="24"/>
          <w:szCs w:val="24"/>
          <w:highlight w:val="yellow"/>
        </w:rPr>
        <w:t xml:space="preserve"> </w:t>
      </w:r>
      <w:r w:rsidR="00FA48AB" w:rsidRPr="00CD3574">
        <w:rPr>
          <w:rFonts w:asciiTheme="minorHAnsi" w:hAnsiTheme="minorHAnsi" w:cstheme="minorHAnsi"/>
          <w:bCs/>
          <w:i/>
          <w:sz w:val="24"/>
          <w:szCs w:val="24"/>
          <w:highlight w:val="yellow"/>
        </w:rPr>
        <w:t>E</w:t>
      </w:r>
      <w:r w:rsidR="00C44D0B" w:rsidRPr="00CD3574">
        <w:rPr>
          <w:rFonts w:asciiTheme="minorHAnsi" w:hAnsiTheme="minorHAnsi" w:cstheme="minorHAnsi"/>
          <w:bCs/>
          <w:i/>
          <w:sz w:val="24"/>
          <w:szCs w:val="24"/>
          <w:highlight w:val="yellow"/>
        </w:rPr>
        <w:t xml:space="preserve">ntrée – </w:t>
      </w:r>
      <w:r w:rsidR="00FA48AB" w:rsidRPr="00CD3574">
        <w:rPr>
          <w:rFonts w:asciiTheme="minorHAnsi" w:hAnsiTheme="minorHAnsi" w:cstheme="minorHAnsi"/>
          <w:bCs/>
          <w:i/>
          <w:sz w:val="24"/>
          <w:szCs w:val="24"/>
          <w:highlight w:val="yellow"/>
        </w:rPr>
        <w:t>M</w:t>
      </w:r>
      <w:r w:rsidR="00C44D0B" w:rsidRPr="00CD3574">
        <w:rPr>
          <w:rFonts w:asciiTheme="minorHAnsi" w:hAnsiTheme="minorHAnsi" w:cstheme="minorHAnsi"/>
          <w:bCs/>
          <w:i/>
          <w:sz w:val="24"/>
          <w:szCs w:val="24"/>
          <w:highlight w:val="yellow"/>
        </w:rPr>
        <w:t xml:space="preserve">ême </w:t>
      </w:r>
      <w:r w:rsidR="00FA48AB" w:rsidRPr="00CD3574">
        <w:rPr>
          <w:rFonts w:asciiTheme="minorHAnsi" w:hAnsiTheme="minorHAnsi" w:cstheme="minorHAnsi"/>
          <w:bCs/>
          <w:i/>
          <w:sz w:val="24"/>
          <w:szCs w:val="24"/>
          <w:highlight w:val="yellow"/>
        </w:rPr>
        <w:t>S</w:t>
      </w:r>
      <w:r w:rsidR="00C44D0B" w:rsidRPr="00CD3574">
        <w:rPr>
          <w:rFonts w:asciiTheme="minorHAnsi" w:hAnsiTheme="minorHAnsi" w:cstheme="minorHAnsi"/>
          <w:bCs/>
          <w:i/>
          <w:sz w:val="24"/>
          <w:szCs w:val="24"/>
          <w:highlight w:val="yellow"/>
        </w:rPr>
        <w:t>ortie</w:t>
      </w:r>
    </w:p>
    <w:p w:rsidR="00FA48AB" w:rsidRPr="00CD3574" w:rsidRDefault="00FA48AB" w:rsidP="00FA48AB">
      <w:pPr>
        <w:rPr>
          <w:rFonts w:asciiTheme="minorHAnsi" w:hAnsiTheme="minorHAnsi" w:cstheme="minorHAnsi"/>
        </w:rPr>
      </w:pPr>
    </w:p>
    <w:p w:rsidR="00C44D0B" w:rsidRPr="00CD3574" w:rsidRDefault="00C44D0B">
      <w:pPr>
        <w:rPr>
          <w:rFonts w:asciiTheme="minorHAnsi" w:hAnsiTheme="minorHAnsi" w:cstheme="minorHAnsi"/>
          <w:sz w:val="24"/>
          <w:szCs w:val="24"/>
        </w:rPr>
      </w:pPr>
      <w:r w:rsidRPr="00CD3574">
        <w:rPr>
          <w:rFonts w:asciiTheme="minorHAnsi" w:hAnsiTheme="minorHAnsi" w:cstheme="minorHAnsi"/>
          <w:sz w:val="24"/>
          <w:szCs w:val="24"/>
        </w:rPr>
        <w:t>Sur les épreuves Distances L, XL et XXL, l’organisateur mettra à disposition des concurrents des zones à l'abri des regards leur permettant de se changer (séparer « hommes » et « femmes »).</w:t>
      </w:r>
    </w:p>
    <w:p w:rsidR="00FA48AB" w:rsidRPr="00CD3574" w:rsidRDefault="00FA48AB" w:rsidP="00FA48AB">
      <w:pPr>
        <w:rPr>
          <w:rFonts w:asciiTheme="minorHAnsi" w:hAnsiTheme="minorHAnsi" w:cstheme="minorHAnsi"/>
        </w:rPr>
      </w:pPr>
    </w:p>
    <w:p w:rsidR="00C44D0B" w:rsidRPr="00CD3574" w:rsidRDefault="00C44D0B">
      <w:pPr>
        <w:rPr>
          <w:rFonts w:asciiTheme="minorHAnsi" w:hAnsiTheme="minorHAnsi" w:cstheme="minorHAnsi"/>
          <w:sz w:val="24"/>
          <w:szCs w:val="24"/>
        </w:rPr>
      </w:pPr>
      <w:r w:rsidRPr="00CD3574">
        <w:rPr>
          <w:rFonts w:asciiTheme="minorHAnsi" w:hAnsiTheme="minorHAnsi" w:cstheme="minorHAnsi"/>
          <w:sz w:val="24"/>
          <w:szCs w:val="24"/>
        </w:rPr>
        <w:t>Les équipes relais seront regroupées dans l'aire de transition.</w:t>
      </w:r>
    </w:p>
    <w:p w:rsidR="00C44D0B" w:rsidRDefault="00C44D0B">
      <w:pPr>
        <w:rPr>
          <w:rFonts w:asciiTheme="minorHAnsi" w:hAnsiTheme="minorHAnsi" w:cstheme="minorHAnsi"/>
          <w:szCs w:val="22"/>
        </w:rPr>
      </w:pPr>
    </w:p>
    <w:p w:rsidR="0029463F" w:rsidRDefault="0029463F">
      <w:pPr>
        <w:rPr>
          <w:rFonts w:asciiTheme="minorHAnsi" w:hAnsiTheme="minorHAnsi" w:cstheme="minorHAnsi"/>
          <w:szCs w:val="22"/>
        </w:rPr>
      </w:pPr>
    </w:p>
    <w:p w:rsidR="0029463F" w:rsidRPr="00602E3E" w:rsidRDefault="0029463F" w:rsidP="0029463F">
      <w:pPr>
        <w:rPr>
          <w:rFonts w:asciiTheme="minorHAnsi" w:hAnsiTheme="minorHAnsi" w:cstheme="minorHAnsi"/>
          <w:b/>
          <w:i/>
          <w:sz w:val="28"/>
          <w:szCs w:val="28"/>
          <w:u w:val="single"/>
        </w:rPr>
      </w:pPr>
      <w:r w:rsidRPr="00602E3E">
        <w:rPr>
          <w:rFonts w:asciiTheme="minorHAnsi" w:hAnsiTheme="minorHAnsi" w:cstheme="minorHAnsi"/>
          <w:b/>
          <w:i/>
          <w:sz w:val="28"/>
          <w:szCs w:val="28"/>
          <w:u w:val="single"/>
        </w:rPr>
        <w:t>Organisation Ravitaillement et Zone de Propreté</w:t>
      </w:r>
    </w:p>
    <w:p w:rsidR="0029463F" w:rsidRPr="00CD3574" w:rsidRDefault="0029463F" w:rsidP="0029463F">
      <w:pPr>
        <w:rPr>
          <w:rFonts w:asciiTheme="minorHAnsi" w:hAnsiTheme="minorHAnsi" w:cstheme="minorHAnsi"/>
        </w:rPr>
      </w:pPr>
    </w:p>
    <w:p w:rsidR="0029463F" w:rsidRPr="00CD3574" w:rsidRDefault="0029463F"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1 </w:t>
      </w:r>
      <w:r>
        <w:rPr>
          <w:rFonts w:asciiTheme="minorHAnsi" w:hAnsiTheme="minorHAnsi" w:cstheme="minorHAnsi"/>
          <w:b/>
          <w:sz w:val="24"/>
        </w:rPr>
        <w:t xml:space="preserve">Ravitaillement : </w:t>
      </w:r>
    </w:p>
    <w:p w:rsidR="0029463F" w:rsidRDefault="0029463F" w:rsidP="0029463F">
      <w:pPr>
        <w:rPr>
          <w:rFonts w:asciiTheme="minorHAnsi" w:hAnsiTheme="minorHAnsi" w:cstheme="minorHAnsi"/>
        </w:rPr>
      </w:pPr>
    </w:p>
    <w:tbl>
      <w:tblPr>
        <w:tblStyle w:val="Grilledutableau"/>
        <w:tblW w:w="0" w:type="auto"/>
        <w:tblLook w:val="04A0" w:firstRow="1" w:lastRow="0" w:firstColumn="1" w:lastColumn="0" w:noHBand="0" w:noVBand="1"/>
      </w:tblPr>
      <w:tblGrid>
        <w:gridCol w:w="2405"/>
        <w:gridCol w:w="1134"/>
        <w:gridCol w:w="1134"/>
        <w:gridCol w:w="1134"/>
        <w:gridCol w:w="1134"/>
        <w:gridCol w:w="813"/>
        <w:gridCol w:w="814"/>
        <w:gridCol w:w="813"/>
        <w:gridCol w:w="814"/>
      </w:tblGrid>
      <w:tr w:rsidR="0029463F" w:rsidTr="004357B2">
        <w:trPr>
          <w:trHeight w:val="340"/>
        </w:trPr>
        <w:tc>
          <w:tcPr>
            <w:tcW w:w="2405" w:type="dxa"/>
            <w:vAlign w:val="center"/>
          </w:tcPr>
          <w:p w:rsidR="0029463F" w:rsidRPr="005F503F" w:rsidRDefault="0029463F" w:rsidP="004357B2">
            <w:pPr>
              <w:jc w:val="center"/>
              <w:rPr>
                <w:rFonts w:asciiTheme="minorHAnsi" w:hAnsiTheme="minorHAnsi" w:cstheme="minorHAnsi"/>
                <w:b/>
              </w:rPr>
            </w:pPr>
            <w:r w:rsidRPr="00BC6772">
              <w:rPr>
                <w:rFonts w:asciiTheme="minorHAnsi" w:hAnsiTheme="minorHAnsi" w:cstheme="minorHAnsi"/>
                <w:b/>
                <w:color w:val="0000FF"/>
              </w:rPr>
              <w:t>RAVITAILLEMENT</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OUI</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NON</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NOMBRE</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Epreuve</w:t>
            </w:r>
          </w:p>
        </w:tc>
        <w:tc>
          <w:tcPr>
            <w:tcW w:w="3254" w:type="dxa"/>
            <w:gridSpan w:val="4"/>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Point Kilométrique</w:t>
            </w:r>
          </w:p>
        </w:tc>
      </w:tr>
      <w:tr w:rsidR="008B54E7" w:rsidTr="004357B2">
        <w:trPr>
          <w:trHeight w:val="340"/>
        </w:trPr>
        <w:tc>
          <w:tcPr>
            <w:tcW w:w="2405" w:type="dxa"/>
            <w:vAlign w:val="center"/>
          </w:tcPr>
          <w:p w:rsidR="008B54E7" w:rsidRPr="005F503F" w:rsidRDefault="008B54E7" w:rsidP="008B54E7">
            <w:pPr>
              <w:rPr>
                <w:rFonts w:asciiTheme="minorHAnsi" w:hAnsiTheme="minorHAnsi" w:cstheme="minorHAnsi"/>
                <w:b/>
              </w:rPr>
            </w:pPr>
            <w:r w:rsidRPr="005F503F">
              <w:rPr>
                <w:rFonts w:asciiTheme="minorHAnsi" w:hAnsiTheme="minorHAnsi" w:cstheme="minorHAnsi"/>
                <w:b/>
              </w:rPr>
              <w:t>Aire de Transition</w:t>
            </w:r>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p>
        </w:tc>
        <w:tc>
          <w:tcPr>
            <w:tcW w:w="3254" w:type="dxa"/>
            <w:gridSpan w:val="4"/>
            <w:shd w:val="clear" w:color="auto" w:fill="D9D9D9" w:themeFill="background1" w:themeFillShade="D9"/>
            <w:vAlign w:val="center"/>
          </w:tcPr>
          <w:p w:rsidR="008B54E7" w:rsidRDefault="008B54E7" w:rsidP="008B54E7">
            <w:pPr>
              <w:jc w:val="center"/>
              <w:rPr>
                <w:rFonts w:asciiTheme="minorHAnsi" w:hAnsiTheme="minorHAnsi" w:cstheme="minorHAnsi"/>
              </w:rPr>
            </w:pPr>
          </w:p>
        </w:tc>
      </w:tr>
      <w:tr w:rsidR="008B54E7" w:rsidTr="004357B2">
        <w:trPr>
          <w:trHeight w:val="340"/>
        </w:trPr>
        <w:tc>
          <w:tcPr>
            <w:tcW w:w="2405" w:type="dxa"/>
            <w:vAlign w:val="center"/>
          </w:tcPr>
          <w:p w:rsidR="008B54E7" w:rsidRPr="005F503F" w:rsidRDefault="008B54E7" w:rsidP="008B54E7">
            <w:pPr>
              <w:rPr>
                <w:rFonts w:asciiTheme="minorHAnsi" w:hAnsiTheme="minorHAnsi" w:cstheme="minorHAnsi"/>
                <w:b/>
              </w:rPr>
            </w:pPr>
            <w:r w:rsidRPr="005F503F">
              <w:rPr>
                <w:rFonts w:asciiTheme="minorHAnsi" w:hAnsiTheme="minorHAnsi" w:cstheme="minorHAnsi"/>
                <w:b/>
              </w:rPr>
              <w:t>Parcours Cycliste</w:t>
            </w:r>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p>
        </w:tc>
        <w:tc>
          <w:tcPr>
            <w:tcW w:w="813" w:type="dxa"/>
            <w:vAlign w:val="center"/>
          </w:tcPr>
          <w:p w:rsidR="008B54E7" w:rsidRDefault="008B54E7" w:rsidP="008B54E7">
            <w:pPr>
              <w:jc w:val="center"/>
              <w:rPr>
                <w:rFonts w:asciiTheme="minorHAnsi" w:hAnsiTheme="minorHAnsi" w:cstheme="minorHAnsi"/>
              </w:rPr>
            </w:pPr>
          </w:p>
        </w:tc>
        <w:tc>
          <w:tcPr>
            <w:tcW w:w="814" w:type="dxa"/>
            <w:vAlign w:val="center"/>
          </w:tcPr>
          <w:p w:rsidR="008B54E7" w:rsidRDefault="008B54E7" w:rsidP="008B54E7">
            <w:pPr>
              <w:jc w:val="center"/>
              <w:rPr>
                <w:rFonts w:asciiTheme="minorHAnsi" w:hAnsiTheme="minorHAnsi" w:cstheme="minorHAnsi"/>
              </w:rPr>
            </w:pPr>
          </w:p>
        </w:tc>
        <w:tc>
          <w:tcPr>
            <w:tcW w:w="813" w:type="dxa"/>
          </w:tcPr>
          <w:p w:rsidR="008B54E7" w:rsidRDefault="008B54E7" w:rsidP="008B54E7">
            <w:pPr>
              <w:jc w:val="center"/>
              <w:rPr>
                <w:rFonts w:asciiTheme="minorHAnsi" w:hAnsiTheme="minorHAnsi" w:cstheme="minorHAnsi"/>
              </w:rPr>
            </w:pPr>
          </w:p>
        </w:tc>
        <w:tc>
          <w:tcPr>
            <w:tcW w:w="814" w:type="dxa"/>
          </w:tcPr>
          <w:p w:rsidR="008B54E7" w:rsidRDefault="008B54E7" w:rsidP="008B54E7">
            <w:pPr>
              <w:jc w:val="center"/>
              <w:rPr>
                <w:rFonts w:asciiTheme="minorHAnsi" w:hAnsiTheme="minorHAnsi" w:cstheme="minorHAnsi"/>
              </w:rPr>
            </w:pPr>
          </w:p>
        </w:tc>
      </w:tr>
      <w:tr w:rsidR="008B54E7" w:rsidTr="004357B2">
        <w:trPr>
          <w:trHeight w:val="340"/>
        </w:trPr>
        <w:tc>
          <w:tcPr>
            <w:tcW w:w="2405" w:type="dxa"/>
            <w:vAlign w:val="center"/>
          </w:tcPr>
          <w:p w:rsidR="008B54E7" w:rsidRPr="005F503F" w:rsidRDefault="008B54E7" w:rsidP="008B54E7">
            <w:pPr>
              <w:rPr>
                <w:rFonts w:asciiTheme="minorHAnsi" w:hAnsiTheme="minorHAnsi" w:cstheme="minorHAnsi"/>
                <w:b/>
              </w:rPr>
            </w:pPr>
            <w:r w:rsidRPr="005F503F">
              <w:rPr>
                <w:rFonts w:asciiTheme="minorHAnsi" w:hAnsiTheme="minorHAnsi" w:cstheme="minorHAnsi"/>
                <w:b/>
              </w:rPr>
              <w:t>Parcours Pédestre</w:t>
            </w:r>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rPr>
                <w:rFonts w:asciiTheme="minorHAnsi" w:hAnsiTheme="minorHAnsi" w:cstheme="minorHAnsi"/>
              </w:rPr>
            </w:pPr>
          </w:p>
        </w:tc>
        <w:tc>
          <w:tcPr>
            <w:tcW w:w="813" w:type="dxa"/>
            <w:vAlign w:val="center"/>
          </w:tcPr>
          <w:p w:rsidR="008B54E7" w:rsidRDefault="008B54E7" w:rsidP="008B54E7">
            <w:pPr>
              <w:jc w:val="center"/>
              <w:rPr>
                <w:rFonts w:asciiTheme="minorHAnsi" w:hAnsiTheme="minorHAnsi" w:cstheme="minorHAnsi"/>
              </w:rPr>
            </w:pPr>
          </w:p>
        </w:tc>
        <w:tc>
          <w:tcPr>
            <w:tcW w:w="814" w:type="dxa"/>
            <w:vAlign w:val="center"/>
          </w:tcPr>
          <w:p w:rsidR="008B54E7" w:rsidRDefault="008B54E7" w:rsidP="008B54E7">
            <w:pPr>
              <w:jc w:val="center"/>
              <w:rPr>
                <w:rFonts w:asciiTheme="minorHAnsi" w:hAnsiTheme="minorHAnsi" w:cstheme="minorHAnsi"/>
              </w:rPr>
            </w:pPr>
          </w:p>
        </w:tc>
        <w:tc>
          <w:tcPr>
            <w:tcW w:w="813" w:type="dxa"/>
          </w:tcPr>
          <w:p w:rsidR="008B54E7" w:rsidRDefault="008B54E7" w:rsidP="008B54E7">
            <w:pPr>
              <w:jc w:val="center"/>
              <w:rPr>
                <w:rFonts w:asciiTheme="minorHAnsi" w:hAnsiTheme="minorHAnsi" w:cstheme="minorHAnsi"/>
              </w:rPr>
            </w:pPr>
          </w:p>
        </w:tc>
        <w:tc>
          <w:tcPr>
            <w:tcW w:w="814" w:type="dxa"/>
          </w:tcPr>
          <w:p w:rsidR="008B54E7" w:rsidRDefault="008B54E7" w:rsidP="008B54E7">
            <w:pPr>
              <w:jc w:val="center"/>
              <w:rPr>
                <w:rFonts w:asciiTheme="minorHAnsi" w:hAnsiTheme="minorHAnsi" w:cstheme="minorHAnsi"/>
              </w:rPr>
            </w:pPr>
          </w:p>
        </w:tc>
      </w:tr>
      <w:tr w:rsidR="008B54E7" w:rsidTr="004357B2">
        <w:trPr>
          <w:trHeight w:val="340"/>
        </w:trPr>
        <w:tc>
          <w:tcPr>
            <w:tcW w:w="2405" w:type="dxa"/>
            <w:vAlign w:val="center"/>
          </w:tcPr>
          <w:p w:rsidR="008B54E7" w:rsidRPr="005F503F" w:rsidRDefault="008B54E7" w:rsidP="008B54E7">
            <w:pPr>
              <w:rPr>
                <w:rFonts w:asciiTheme="minorHAnsi" w:hAnsiTheme="minorHAnsi" w:cstheme="minorHAnsi"/>
                <w:b/>
              </w:rPr>
            </w:pPr>
            <w:r w:rsidRPr="005F503F">
              <w:rPr>
                <w:rFonts w:asciiTheme="minorHAnsi" w:hAnsiTheme="minorHAnsi" w:cstheme="minorHAnsi"/>
                <w:b/>
              </w:rPr>
              <w:t>Zone d’Arrivée</w:t>
            </w:r>
          </w:p>
        </w:tc>
        <w:tc>
          <w:tcPr>
            <w:tcW w:w="1134"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1</w:t>
            </w:r>
          </w:p>
        </w:tc>
        <w:tc>
          <w:tcPr>
            <w:tcW w:w="1134"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Toutes</w:t>
            </w:r>
          </w:p>
        </w:tc>
        <w:tc>
          <w:tcPr>
            <w:tcW w:w="3254" w:type="dxa"/>
            <w:gridSpan w:val="4"/>
            <w:shd w:val="clear" w:color="auto" w:fill="D9D9D9" w:themeFill="background1" w:themeFillShade="D9"/>
            <w:vAlign w:val="center"/>
          </w:tcPr>
          <w:p w:rsidR="008B54E7" w:rsidRDefault="008B54E7" w:rsidP="008B54E7">
            <w:pPr>
              <w:jc w:val="center"/>
              <w:rPr>
                <w:rFonts w:asciiTheme="minorHAnsi" w:hAnsiTheme="minorHAnsi" w:cstheme="minorHAnsi"/>
              </w:rPr>
            </w:pPr>
          </w:p>
        </w:tc>
      </w:tr>
    </w:tbl>
    <w:p w:rsidR="0029463F" w:rsidRDefault="0029463F" w:rsidP="0029463F">
      <w:pPr>
        <w:rPr>
          <w:rFonts w:asciiTheme="minorHAnsi" w:hAnsiTheme="minorHAnsi" w:cstheme="minorHAnsi"/>
        </w:rPr>
      </w:pPr>
    </w:p>
    <w:p w:rsidR="0029463F" w:rsidRPr="00CD3574" w:rsidRDefault="0029463F" w:rsidP="0029463F">
      <w:pPr>
        <w:rPr>
          <w:rFonts w:asciiTheme="minorHAnsi" w:hAnsiTheme="minorHAnsi" w:cstheme="minorHAnsi"/>
        </w:rPr>
      </w:pPr>
    </w:p>
    <w:p w:rsidR="0029463F" w:rsidRPr="00CD3574" w:rsidRDefault="0029463F" w:rsidP="006A6B18">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 </w:t>
      </w:r>
      <w:r>
        <w:rPr>
          <w:rFonts w:asciiTheme="minorHAnsi" w:hAnsiTheme="minorHAnsi" w:cstheme="minorHAnsi"/>
          <w:b/>
          <w:sz w:val="24"/>
        </w:rPr>
        <w:t>2</w:t>
      </w:r>
      <w:r w:rsidRPr="00CD3574">
        <w:rPr>
          <w:rFonts w:asciiTheme="minorHAnsi" w:hAnsiTheme="minorHAnsi" w:cstheme="minorHAnsi"/>
          <w:b/>
          <w:sz w:val="24"/>
        </w:rPr>
        <w:t xml:space="preserve"> Zone de propreté</w:t>
      </w:r>
      <w:r w:rsidR="00927793">
        <w:rPr>
          <w:rFonts w:asciiTheme="minorHAnsi" w:hAnsiTheme="minorHAnsi" w:cstheme="minorHAnsi"/>
          <w:b/>
          <w:sz w:val="24"/>
        </w:rPr>
        <w:t xml:space="preserve"> : </w:t>
      </w:r>
    </w:p>
    <w:p w:rsidR="0029463F" w:rsidRDefault="0029463F" w:rsidP="0029463F">
      <w:pPr>
        <w:rPr>
          <w:rFonts w:asciiTheme="minorHAnsi" w:hAnsiTheme="minorHAnsi" w:cstheme="minorHAnsi"/>
        </w:rPr>
      </w:pPr>
    </w:p>
    <w:tbl>
      <w:tblPr>
        <w:tblStyle w:val="Grilledutableau"/>
        <w:tblW w:w="0" w:type="auto"/>
        <w:tblLook w:val="04A0" w:firstRow="1" w:lastRow="0" w:firstColumn="1" w:lastColumn="0" w:noHBand="0" w:noVBand="1"/>
      </w:tblPr>
      <w:tblGrid>
        <w:gridCol w:w="2405"/>
        <w:gridCol w:w="1134"/>
        <w:gridCol w:w="1134"/>
        <w:gridCol w:w="1134"/>
        <w:gridCol w:w="1134"/>
        <w:gridCol w:w="813"/>
        <w:gridCol w:w="814"/>
        <w:gridCol w:w="813"/>
        <w:gridCol w:w="814"/>
      </w:tblGrid>
      <w:tr w:rsidR="0029463F" w:rsidTr="004357B2">
        <w:trPr>
          <w:trHeight w:val="340"/>
        </w:trPr>
        <w:tc>
          <w:tcPr>
            <w:tcW w:w="2405" w:type="dxa"/>
            <w:vAlign w:val="center"/>
          </w:tcPr>
          <w:p w:rsidR="0029463F" w:rsidRPr="005F503F" w:rsidRDefault="00BC6772" w:rsidP="004357B2">
            <w:pPr>
              <w:jc w:val="center"/>
              <w:rPr>
                <w:rFonts w:asciiTheme="minorHAnsi" w:hAnsiTheme="minorHAnsi" w:cstheme="minorHAnsi"/>
                <w:b/>
              </w:rPr>
            </w:pPr>
            <w:r>
              <w:rPr>
                <w:rFonts w:asciiTheme="minorHAnsi" w:hAnsiTheme="minorHAnsi" w:cstheme="minorHAnsi"/>
                <w:b/>
                <w:color w:val="0000FF"/>
              </w:rPr>
              <w:t>ZONE DE PROPRETE</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OUI</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NON</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NOMBRE</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Epreuve</w:t>
            </w:r>
          </w:p>
        </w:tc>
        <w:tc>
          <w:tcPr>
            <w:tcW w:w="3254" w:type="dxa"/>
            <w:gridSpan w:val="4"/>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Point Kilométrique</w:t>
            </w:r>
          </w:p>
        </w:tc>
      </w:tr>
      <w:tr w:rsidR="008B54E7" w:rsidTr="004357B2">
        <w:trPr>
          <w:trHeight w:val="340"/>
        </w:trPr>
        <w:tc>
          <w:tcPr>
            <w:tcW w:w="2405" w:type="dxa"/>
            <w:vAlign w:val="center"/>
          </w:tcPr>
          <w:p w:rsidR="008B54E7" w:rsidRPr="005F503F" w:rsidRDefault="008B54E7" w:rsidP="008B54E7">
            <w:pPr>
              <w:rPr>
                <w:rFonts w:asciiTheme="minorHAnsi" w:hAnsiTheme="minorHAnsi" w:cstheme="minorHAnsi"/>
                <w:b/>
              </w:rPr>
            </w:pPr>
            <w:r w:rsidRPr="005F503F">
              <w:rPr>
                <w:rFonts w:asciiTheme="minorHAnsi" w:hAnsiTheme="minorHAnsi" w:cstheme="minorHAnsi"/>
                <w:b/>
              </w:rPr>
              <w:t>Aire de Transition</w:t>
            </w:r>
          </w:p>
        </w:tc>
        <w:tc>
          <w:tcPr>
            <w:tcW w:w="1134"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1</w:t>
            </w:r>
          </w:p>
        </w:tc>
        <w:tc>
          <w:tcPr>
            <w:tcW w:w="1134" w:type="dxa"/>
            <w:vAlign w:val="center"/>
          </w:tcPr>
          <w:p w:rsidR="008B54E7" w:rsidRDefault="008B54E7" w:rsidP="008B54E7">
            <w:pPr>
              <w:jc w:val="center"/>
              <w:rPr>
                <w:rFonts w:asciiTheme="minorHAnsi" w:hAnsiTheme="minorHAnsi" w:cstheme="minorHAnsi"/>
              </w:rPr>
            </w:pPr>
          </w:p>
        </w:tc>
        <w:tc>
          <w:tcPr>
            <w:tcW w:w="3254" w:type="dxa"/>
            <w:gridSpan w:val="4"/>
            <w:shd w:val="clear" w:color="auto" w:fill="D9D9D9" w:themeFill="background1" w:themeFillShade="D9"/>
            <w:vAlign w:val="center"/>
          </w:tcPr>
          <w:p w:rsidR="008B54E7" w:rsidRDefault="008B54E7" w:rsidP="008B54E7">
            <w:pPr>
              <w:jc w:val="center"/>
              <w:rPr>
                <w:rFonts w:asciiTheme="minorHAnsi" w:hAnsiTheme="minorHAnsi" w:cstheme="minorHAnsi"/>
              </w:rPr>
            </w:pPr>
          </w:p>
        </w:tc>
      </w:tr>
      <w:tr w:rsidR="008B54E7" w:rsidTr="004357B2">
        <w:trPr>
          <w:trHeight w:val="340"/>
        </w:trPr>
        <w:tc>
          <w:tcPr>
            <w:tcW w:w="2405" w:type="dxa"/>
            <w:vAlign w:val="center"/>
          </w:tcPr>
          <w:p w:rsidR="008B54E7" w:rsidRPr="005F503F" w:rsidRDefault="008B54E7" w:rsidP="008B54E7">
            <w:pPr>
              <w:rPr>
                <w:rFonts w:asciiTheme="minorHAnsi" w:hAnsiTheme="minorHAnsi" w:cstheme="minorHAnsi"/>
                <w:b/>
              </w:rPr>
            </w:pPr>
            <w:r w:rsidRPr="005F503F">
              <w:rPr>
                <w:rFonts w:asciiTheme="minorHAnsi" w:hAnsiTheme="minorHAnsi" w:cstheme="minorHAnsi"/>
                <w:b/>
              </w:rPr>
              <w:t>Parcours Cycliste</w:t>
            </w:r>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p>
        </w:tc>
        <w:tc>
          <w:tcPr>
            <w:tcW w:w="813" w:type="dxa"/>
            <w:vAlign w:val="center"/>
          </w:tcPr>
          <w:p w:rsidR="008B54E7" w:rsidRDefault="008B54E7" w:rsidP="008B54E7">
            <w:pPr>
              <w:jc w:val="center"/>
              <w:rPr>
                <w:rFonts w:asciiTheme="minorHAnsi" w:hAnsiTheme="minorHAnsi" w:cstheme="minorHAnsi"/>
              </w:rPr>
            </w:pPr>
          </w:p>
        </w:tc>
        <w:tc>
          <w:tcPr>
            <w:tcW w:w="814" w:type="dxa"/>
            <w:vAlign w:val="center"/>
          </w:tcPr>
          <w:p w:rsidR="008B54E7" w:rsidRDefault="008B54E7" w:rsidP="008B54E7">
            <w:pPr>
              <w:jc w:val="center"/>
              <w:rPr>
                <w:rFonts w:asciiTheme="minorHAnsi" w:hAnsiTheme="minorHAnsi" w:cstheme="minorHAnsi"/>
              </w:rPr>
            </w:pPr>
          </w:p>
        </w:tc>
        <w:tc>
          <w:tcPr>
            <w:tcW w:w="813" w:type="dxa"/>
            <w:vAlign w:val="center"/>
          </w:tcPr>
          <w:p w:rsidR="008B54E7" w:rsidRDefault="008B54E7" w:rsidP="008B54E7">
            <w:pPr>
              <w:jc w:val="center"/>
              <w:rPr>
                <w:rFonts w:asciiTheme="minorHAnsi" w:hAnsiTheme="minorHAnsi" w:cstheme="minorHAnsi"/>
              </w:rPr>
            </w:pPr>
          </w:p>
        </w:tc>
        <w:tc>
          <w:tcPr>
            <w:tcW w:w="814" w:type="dxa"/>
            <w:vAlign w:val="center"/>
          </w:tcPr>
          <w:p w:rsidR="008B54E7" w:rsidRDefault="008B54E7" w:rsidP="008B54E7">
            <w:pPr>
              <w:jc w:val="center"/>
              <w:rPr>
                <w:rFonts w:asciiTheme="minorHAnsi" w:hAnsiTheme="minorHAnsi" w:cstheme="minorHAnsi"/>
              </w:rPr>
            </w:pPr>
          </w:p>
        </w:tc>
      </w:tr>
      <w:tr w:rsidR="008B54E7" w:rsidTr="004357B2">
        <w:trPr>
          <w:trHeight w:val="340"/>
        </w:trPr>
        <w:tc>
          <w:tcPr>
            <w:tcW w:w="2405" w:type="dxa"/>
            <w:vAlign w:val="center"/>
          </w:tcPr>
          <w:p w:rsidR="008B54E7" w:rsidRPr="005F503F" w:rsidRDefault="008B54E7" w:rsidP="008B54E7">
            <w:pPr>
              <w:rPr>
                <w:rFonts w:asciiTheme="minorHAnsi" w:hAnsiTheme="minorHAnsi" w:cstheme="minorHAnsi"/>
                <w:b/>
              </w:rPr>
            </w:pPr>
            <w:r w:rsidRPr="005F503F">
              <w:rPr>
                <w:rFonts w:asciiTheme="minorHAnsi" w:hAnsiTheme="minorHAnsi" w:cstheme="minorHAnsi"/>
                <w:b/>
              </w:rPr>
              <w:t>Parcours Pédestre</w:t>
            </w:r>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p>
        </w:tc>
        <w:tc>
          <w:tcPr>
            <w:tcW w:w="813" w:type="dxa"/>
            <w:vAlign w:val="center"/>
          </w:tcPr>
          <w:p w:rsidR="008B54E7" w:rsidRDefault="008B54E7" w:rsidP="008B54E7">
            <w:pPr>
              <w:jc w:val="center"/>
              <w:rPr>
                <w:rFonts w:asciiTheme="minorHAnsi" w:hAnsiTheme="minorHAnsi" w:cstheme="minorHAnsi"/>
              </w:rPr>
            </w:pPr>
          </w:p>
        </w:tc>
        <w:tc>
          <w:tcPr>
            <w:tcW w:w="814" w:type="dxa"/>
            <w:vAlign w:val="center"/>
          </w:tcPr>
          <w:p w:rsidR="008B54E7" w:rsidRDefault="008B54E7" w:rsidP="008B54E7">
            <w:pPr>
              <w:jc w:val="center"/>
              <w:rPr>
                <w:rFonts w:asciiTheme="minorHAnsi" w:hAnsiTheme="minorHAnsi" w:cstheme="minorHAnsi"/>
              </w:rPr>
            </w:pPr>
          </w:p>
        </w:tc>
        <w:tc>
          <w:tcPr>
            <w:tcW w:w="813" w:type="dxa"/>
            <w:vAlign w:val="center"/>
          </w:tcPr>
          <w:p w:rsidR="008B54E7" w:rsidRDefault="008B54E7" w:rsidP="008B54E7">
            <w:pPr>
              <w:jc w:val="center"/>
              <w:rPr>
                <w:rFonts w:asciiTheme="minorHAnsi" w:hAnsiTheme="minorHAnsi" w:cstheme="minorHAnsi"/>
              </w:rPr>
            </w:pPr>
          </w:p>
        </w:tc>
        <w:tc>
          <w:tcPr>
            <w:tcW w:w="814" w:type="dxa"/>
            <w:vAlign w:val="center"/>
          </w:tcPr>
          <w:p w:rsidR="008B54E7" w:rsidRDefault="008B54E7" w:rsidP="008B54E7">
            <w:pPr>
              <w:jc w:val="center"/>
              <w:rPr>
                <w:rFonts w:asciiTheme="minorHAnsi" w:hAnsiTheme="minorHAnsi" w:cstheme="minorHAnsi"/>
              </w:rPr>
            </w:pPr>
          </w:p>
        </w:tc>
      </w:tr>
      <w:tr w:rsidR="008B54E7" w:rsidTr="004357B2">
        <w:trPr>
          <w:trHeight w:val="340"/>
        </w:trPr>
        <w:tc>
          <w:tcPr>
            <w:tcW w:w="2405" w:type="dxa"/>
            <w:vAlign w:val="center"/>
          </w:tcPr>
          <w:p w:rsidR="008B54E7" w:rsidRPr="005F503F" w:rsidRDefault="008B54E7" w:rsidP="008B54E7">
            <w:pPr>
              <w:rPr>
                <w:rFonts w:asciiTheme="minorHAnsi" w:hAnsiTheme="minorHAnsi" w:cstheme="minorHAnsi"/>
                <w:b/>
              </w:rPr>
            </w:pPr>
            <w:r w:rsidRPr="005F503F">
              <w:rPr>
                <w:rFonts w:asciiTheme="minorHAnsi" w:hAnsiTheme="minorHAnsi" w:cstheme="minorHAnsi"/>
                <w:b/>
              </w:rPr>
              <w:t>Zone d’Arrivée</w:t>
            </w:r>
          </w:p>
        </w:tc>
        <w:tc>
          <w:tcPr>
            <w:tcW w:w="1134"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134" w:type="dxa"/>
            <w:vAlign w:val="center"/>
          </w:tcPr>
          <w:p w:rsidR="008B54E7" w:rsidRDefault="008B54E7" w:rsidP="008B54E7">
            <w:pPr>
              <w:jc w:val="center"/>
              <w:rPr>
                <w:rFonts w:asciiTheme="minorHAnsi" w:hAnsiTheme="minorHAnsi" w:cstheme="minorHAnsi"/>
              </w:rPr>
            </w:pPr>
          </w:p>
        </w:tc>
        <w:tc>
          <w:tcPr>
            <w:tcW w:w="1134"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1</w:t>
            </w:r>
          </w:p>
        </w:tc>
        <w:tc>
          <w:tcPr>
            <w:tcW w:w="1134" w:type="dxa"/>
            <w:vAlign w:val="center"/>
          </w:tcPr>
          <w:p w:rsidR="008B54E7" w:rsidRDefault="008B54E7" w:rsidP="008B54E7">
            <w:pPr>
              <w:jc w:val="center"/>
              <w:rPr>
                <w:rFonts w:asciiTheme="minorHAnsi" w:hAnsiTheme="minorHAnsi" w:cstheme="minorHAnsi"/>
              </w:rPr>
            </w:pPr>
          </w:p>
        </w:tc>
        <w:tc>
          <w:tcPr>
            <w:tcW w:w="3254" w:type="dxa"/>
            <w:gridSpan w:val="4"/>
            <w:shd w:val="clear" w:color="auto" w:fill="D9D9D9" w:themeFill="background1" w:themeFillShade="D9"/>
            <w:vAlign w:val="center"/>
          </w:tcPr>
          <w:p w:rsidR="008B54E7" w:rsidRDefault="008B54E7" w:rsidP="008B54E7">
            <w:pPr>
              <w:jc w:val="center"/>
              <w:rPr>
                <w:rFonts w:asciiTheme="minorHAnsi" w:hAnsiTheme="minorHAnsi" w:cstheme="minorHAnsi"/>
              </w:rPr>
            </w:pPr>
          </w:p>
        </w:tc>
      </w:tr>
    </w:tbl>
    <w:p w:rsidR="0029463F" w:rsidRDefault="0029463F" w:rsidP="0029463F">
      <w:pPr>
        <w:rPr>
          <w:rFonts w:asciiTheme="minorHAnsi" w:hAnsiTheme="minorHAnsi" w:cstheme="minorHAnsi"/>
        </w:rPr>
      </w:pPr>
    </w:p>
    <w:p w:rsidR="0078239A" w:rsidRDefault="0078239A" w:rsidP="0029463F">
      <w:pPr>
        <w:rPr>
          <w:rFonts w:asciiTheme="minorHAnsi" w:hAnsiTheme="minorHAnsi" w:cstheme="minorHAnsi"/>
        </w:rPr>
      </w:pPr>
    </w:p>
    <w:p w:rsidR="0078239A" w:rsidRDefault="0078239A" w:rsidP="0029463F">
      <w:pPr>
        <w:rPr>
          <w:rFonts w:asciiTheme="minorHAnsi" w:hAnsiTheme="minorHAnsi" w:cstheme="minorHAnsi"/>
        </w:rPr>
      </w:pPr>
    </w:p>
    <w:p w:rsidR="0078239A" w:rsidRDefault="0078239A" w:rsidP="0029463F">
      <w:pPr>
        <w:rPr>
          <w:rFonts w:asciiTheme="minorHAnsi" w:hAnsiTheme="minorHAnsi" w:cstheme="minorHAnsi"/>
        </w:rPr>
      </w:pPr>
    </w:p>
    <w:p w:rsidR="0078239A" w:rsidRDefault="0078239A" w:rsidP="0029463F">
      <w:pPr>
        <w:rPr>
          <w:rFonts w:asciiTheme="minorHAnsi" w:hAnsiTheme="minorHAnsi" w:cstheme="minorHAnsi"/>
        </w:rPr>
      </w:pPr>
    </w:p>
    <w:p w:rsidR="00B53E46" w:rsidRPr="000F5CBC" w:rsidRDefault="00B53E46" w:rsidP="00B53E46">
      <w:pPr>
        <w:pStyle w:val="Pieddepage"/>
        <w:pageBreakBefore/>
        <w:tabs>
          <w:tab w:val="clear" w:pos="4536"/>
          <w:tab w:val="clear" w:pos="9072"/>
        </w:tabs>
        <w:rPr>
          <w:rFonts w:asciiTheme="minorHAnsi" w:hAnsiTheme="minorHAnsi" w:cstheme="minorHAnsi"/>
        </w:rPr>
      </w:pPr>
    </w:p>
    <w:p w:rsidR="00C44D0B" w:rsidRPr="00602E3E" w:rsidRDefault="00C44D0B" w:rsidP="00602E3E">
      <w:pPr>
        <w:rPr>
          <w:rFonts w:asciiTheme="minorHAnsi" w:hAnsiTheme="minorHAnsi" w:cstheme="minorHAnsi"/>
          <w:b/>
          <w:i/>
          <w:sz w:val="28"/>
          <w:szCs w:val="28"/>
          <w:u w:val="single"/>
        </w:rPr>
      </w:pPr>
      <w:r w:rsidRPr="00602E3E">
        <w:rPr>
          <w:rFonts w:asciiTheme="minorHAnsi" w:hAnsiTheme="minorHAnsi" w:cstheme="minorHAnsi"/>
          <w:b/>
          <w:i/>
          <w:sz w:val="28"/>
          <w:szCs w:val="28"/>
          <w:u w:val="single"/>
        </w:rPr>
        <w:t>Organisation du Parcours Natation</w:t>
      </w:r>
    </w:p>
    <w:p w:rsidR="00045C58" w:rsidRPr="00CD3574" w:rsidRDefault="00045C58" w:rsidP="00045C58">
      <w:pPr>
        <w:rPr>
          <w:rFonts w:asciiTheme="minorHAnsi" w:hAnsiTheme="minorHAnsi" w:cstheme="minorHAnsi"/>
        </w:rPr>
      </w:pPr>
    </w:p>
    <w:p w:rsidR="0092175D" w:rsidRPr="00CD3574" w:rsidRDefault="0092175D" w:rsidP="00B9546C">
      <w:pPr>
        <w:pStyle w:val="Paragraphedeliste"/>
        <w:numPr>
          <w:ilvl w:val="0"/>
          <w:numId w:val="16"/>
        </w:numPr>
        <w:ind w:left="0" w:firstLine="360"/>
        <w:jc w:val="both"/>
        <w:rPr>
          <w:rFonts w:asciiTheme="minorHAnsi" w:hAnsiTheme="minorHAnsi" w:cstheme="minorHAnsi"/>
          <w:b/>
          <w:sz w:val="22"/>
          <w:szCs w:val="22"/>
        </w:rPr>
      </w:pPr>
      <w:r w:rsidRPr="00CD3574">
        <w:rPr>
          <w:rFonts w:asciiTheme="minorHAnsi" w:hAnsiTheme="minorHAnsi" w:cstheme="minorHAnsi"/>
          <w:b/>
          <w:sz w:val="22"/>
          <w:szCs w:val="22"/>
        </w:rPr>
        <w:t>Une analyse de l’eau de baignade doit être effectuée par l’organisation si la partie natation se déroule dans un plan d’eau où la baignade n’est pas autorisée habituellement</w:t>
      </w:r>
      <w:r w:rsidR="005A25D4" w:rsidRPr="00CD3574">
        <w:rPr>
          <w:rFonts w:asciiTheme="minorHAnsi" w:hAnsiTheme="minorHAnsi" w:cstheme="minorHAnsi"/>
          <w:b/>
          <w:sz w:val="22"/>
          <w:szCs w:val="22"/>
        </w:rPr>
        <w:t>.</w:t>
      </w:r>
    </w:p>
    <w:p w:rsidR="0092175D" w:rsidRPr="00CD3574" w:rsidRDefault="0092175D" w:rsidP="0092175D">
      <w:pPr>
        <w:rPr>
          <w:rFonts w:asciiTheme="minorHAnsi" w:hAnsiTheme="minorHAnsi" w:cstheme="minorHAnsi"/>
          <w:szCs w:val="22"/>
        </w:rPr>
      </w:pPr>
    </w:p>
    <w:p w:rsidR="0092175D" w:rsidRPr="00CD3574" w:rsidRDefault="0092175D" w:rsidP="00B9546C">
      <w:pPr>
        <w:pStyle w:val="Paragraphedeliste"/>
        <w:numPr>
          <w:ilvl w:val="0"/>
          <w:numId w:val="16"/>
        </w:numPr>
        <w:rPr>
          <w:rFonts w:asciiTheme="minorHAnsi" w:hAnsiTheme="minorHAnsi" w:cstheme="minorHAnsi"/>
          <w:b/>
          <w:sz w:val="22"/>
          <w:szCs w:val="22"/>
        </w:rPr>
      </w:pPr>
      <w:r w:rsidRPr="00CD3574">
        <w:rPr>
          <w:rFonts w:asciiTheme="minorHAnsi" w:hAnsiTheme="minorHAnsi" w:cstheme="minorHAnsi"/>
          <w:b/>
          <w:sz w:val="22"/>
          <w:szCs w:val="22"/>
        </w:rPr>
        <w:t>L</w:t>
      </w:r>
      <w:r w:rsidR="000C4F4B" w:rsidRPr="00CD3574">
        <w:rPr>
          <w:rFonts w:asciiTheme="minorHAnsi" w:hAnsiTheme="minorHAnsi" w:cstheme="minorHAnsi"/>
          <w:b/>
          <w:sz w:val="22"/>
          <w:szCs w:val="22"/>
        </w:rPr>
        <w:t>a localisation du plan d’eau détermine le niveau d’analyse à effectuer (mer, lac, canal …)</w:t>
      </w:r>
      <w:r w:rsidR="005A25D4" w:rsidRPr="00CD3574">
        <w:rPr>
          <w:rFonts w:asciiTheme="minorHAnsi" w:hAnsiTheme="minorHAnsi" w:cstheme="minorHAnsi"/>
          <w:b/>
          <w:sz w:val="22"/>
          <w:szCs w:val="22"/>
        </w:rPr>
        <w:t>.</w:t>
      </w:r>
    </w:p>
    <w:p w:rsidR="000C4F4B" w:rsidRPr="00CD3574" w:rsidRDefault="000C4F4B" w:rsidP="0092175D">
      <w:pPr>
        <w:rPr>
          <w:rFonts w:asciiTheme="minorHAnsi" w:hAnsiTheme="minorHAnsi" w:cstheme="minorHAnsi"/>
          <w:szCs w:val="22"/>
        </w:rPr>
      </w:pPr>
    </w:p>
    <w:p w:rsidR="000C4F4B" w:rsidRPr="00CD3574" w:rsidRDefault="000C4F4B" w:rsidP="00B9546C">
      <w:pPr>
        <w:pStyle w:val="Paragraphedeliste"/>
        <w:numPr>
          <w:ilvl w:val="0"/>
          <w:numId w:val="16"/>
        </w:numPr>
        <w:ind w:left="0" w:firstLine="360"/>
        <w:jc w:val="both"/>
        <w:rPr>
          <w:rFonts w:asciiTheme="minorHAnsi" w:hAnsiTheme="minorHAnsi" w:cstheme="minorHAnsi"/>
          <w:b/>
          <w:sz w:val="22"/>
          <w:szCs w:val="22"/>
        </w:rPr>
      </w:pPr>
      <w:r w:rsidRPr="00CD3574">
        <w:rPr>
          <w:rFonts w:asciiTheme="minorHAnsi" w:hAnsiTheme="minorHAnsi" w:cstheme="minorHAnsi"/>
          <w:b/>
          <w:sz w:val="22"/>
          <w:szCs w:val="22"/>
        </w:rPr>
        <w:t xml:space="preserve">L’organisateur </w:t>
      </w:r>
      <w:r w:rsidR="006871E6" w:rsidRPr="00CD3574">
        <w:rPr>
          <w:rFonts w:asciiTheme="minorHAnsi" w:hAnsiTheme="minorHAnsi" w:cstheme="minorHAnsi"/>
          <w:b/>
          <w:sz w:val="22"/>
          <w:szCs w:val="22"/>
        </w:rPr>
        <w:t>a</w:t>
      </w:r>
      <w:r w:rsidRPr="00CD3574">
        <w:rPr>
          <w:rFonts w:asciiTheme="minorHAnsi" w:hAnsiTheme="minorHAnsi" w:cstheme="minorHAnsi"/>
          <w:b/>
          <w:sz w:val="22"/>
          <w:szCs w:val="22"/>
        </w:rPr>
        <w:t xml:space="preserve"> l’obligation</w:t>
      </w:r>
      <w:r w:rsidR="006871E6" w:rsidRPr="00CD3574">
        <w:rPr>
          <w:rFonts w:asciiTheme="minorHAnsi" w:hAnsiTheme="minorHAnsi" w:cstheme="minorHAnsi"/>
          <w:b/>
          <w:sz w:val="22"/>
          <w:szCs w:val="22"/>
        </w:rPr>
        <w:t xml:space="preserve"> </w:t>
      </w:r>
      <w:r w:rsidRPr="00CD3574">
        <w:rPr>
          <w:rFonts w:asciiTheme="minorHAnsi" w:hAnsiTheme="minorHAnsi" w:cstheme="minorHAnsi"/>
          <w:b/>
          <w:sz w:val="22"/>
          <w:szCs w:val="22"/>
        </w:rPr>
        <w:t xml:space="preserve">d’afficher et de porter à </w:t>
      </w:r>
      <w:r w:rsidR="006871E6" w:rsidRPr="00CD3574">
        <w:rPr>
          <w:rFonts w:asciiTheme="minorHAnsi" w:hAnsiTheme="minorHAnsi" w:cstheme="minorHAnsi"/>
          <w:b/>
          <w:sz w:val="22"/>
          <w:szCs w:val="22"/>
        </w:rPr>
        <w:t>la</w:t>
      </w:r>
      <w:r w:rsidRPr="00CD3574">
        <w:rPr>
          <w:rFonts w:asciiTheme="minorHAnsi" w:hAnsiTheme="minorHAnsi" w:cstheme="minorHAnsi"/>
          <w:b/>
          <w:sz w:val="22"/>
          <w:szCs w:val="22"/>
        </w:rPr>
        <w:t xml:space="preserve"> </w:t>
      </w:r>
      <w:r w:rsidR="006871E6" w:rsidRPr="00CD3574">
        <w:rPr>
          <w:rFonts w:asciiTheme="minorHAnsi" w:hAnsiTheme="minorHAnsi" w:cstheme="minorHAnsi"/>
          <w:b/>
          <w:sz w:val="22"/>
          <w:szCs w:val="22"/>
        </w:rPr>
        <w:t>connaissance</w:t>
      </w:r>
      <w:r w:rsidRPr="00CD3574">
        <w:rPr>
          <w:rFonts w:asciiTheme="minorHAnsi" w:hAnsiTheme="minorHAnsi" w:cstheme="minorHAnsi"/>
          <w:b/>
          <w:sz w:val="22"/>
          <w:szCs w:val="22"/>
        </w:rPr>
        <w:t xml:space="preserve"> de tous les</w:t>
      </w:r>
      <w:r w:rsidR="006871E6" w:rsidRPr="00CD3574">
        <w:rPr>
          <w:rFonts w:asciiTheme="minorHAnsi" w:hAnsiTheme="minorHAnsi" w:cstheme="minorHAnsi"/>
          <w:b/>
          <w:sz w:val="22"/>
          <w:szCs w:val="22"/>
        </w:rPr>
        <w:t xml:space="preserve"> </w:t>
      </w:r>
      <w:r w:rsidRPr="00CD3574">
        <w:rPr>
          <w:rFonts w:asciiTheme="minorHAnsi" w:hAnsiTheme="minorHAnsi" w:cstheme="minorHAnsi"/>
          <w:b/>
          <w:sz w:val="22"/>
          <w:szCs w:val="22"/>
        </w:rPr>
        <w:t>participants</w:t>
      </w:r>
      <w:r w:rsidR="006871E6" w:rsidRPr="00CD3574">
        <w:rPr>
          <w:rFonts w:asciiTheme="minorHAnsi" w:hAnsiTheme="minorHAnsi" w:cstheme="minorHAnsi"/>
          <w:b/>
          <w:sz w:val="22"/>
          <w:szCs w:val="22"/>
        </w:rPr>
        <w:t>,</w:t>
      </w:r>
      <w:r w:rsidRPr="00CD3574">
        <w:rPr>
          <w:rFonts w:asciiTheme="minorHAnsi" w:hAnsiTheme="minorHAnsi" w:cstheme="minorHAnsi"/>
          <w:b/>
          <w:sz w:val="22"/>
          <w:szCs w:val="22"/>
        </w:rPr>
        <w:t xml:space="preserve"> les </w:t>
      </w:r>
      <w:r w:rsidR="006871E6" w:rsidRPr="00CD3574">
        <w:rPr>
          <w:rFonts w:asciiTheme="minorHAnsi" w:hAnsiTheme="minorHAnsi" w:cstheme="minorHAnsi"/>
          <w:b/>
          <w:sz w:val="22"/>
          <w:szCs w:val="22"/>
        </w:rPr>
        <w:t xml:space="preserve">résultats </w:t>
      </w:r>
      <w:r w:rsidRPr="00CD3574">
        <w:rPr>
          <w:rFonts w:asciiTheme="minorHAnsi" w:hAnsiTheme="minorHAnsi" w:cstheme="minorHAnsi"/>
          <w:b/>
          <w:sz w:val="22"/>
          <w:szCs w:val="22"/>
        </w:rPr>
        <w:t>des analyses d’</w:t>
      </w:r>
      <w:r w:rsidR="006871E6" w:rsidRPr="00CD3574">
        <w:rPr>
          <w:rFonts w:asciiTheme="minorHAnsi" w:hAnsiTheme="minorHAnsi" w:cstheme="minorHAnsi"/>
          <w:b/>
          <w:sz w:val="22"/>
          <w:szCs w:val="22"/>
        </w:rPr>
        <w:t>eau</w:t>
      </w:r>
      <w:r w:rsidRPr="00CD3574">
        <w:rPr>
          <w:rFonts w:asciiTheme="minorHAnsi" w:hAnsiTheme="minorHAnsi" w:cstheme="minorHAnsi"/>
          <w:b/>
          <w:sz w:val="22"/>
          <w:szCs w:val="22"/>
        </w:rPr>
        <w:t xml:space="preserve"> effectué</w:t>
      </w:r>
      <w:r w:rsidR="006871E6" w:rsidRPr="00CD3574">
        <w:rPr>
          <w:rFonts w:asciiTheme="minorHAnsi" w:hAnsiTheme="minorHAnsi" w:cstheme="minorHAnsi"/>
          <w:b/>
          <w:sz w:val="22"/>
          <w:szCs w:val="22"/>
        </w:rPr>
        <w:t>es</w:t>
      </w:r>
      <w:r w:rsidRPr="00CD3574">
        <w:rPr>
          <w:rFonts w:asciiTheme="minorHAnsi" w:hAnsiTheme="minorHAnsi" w:cstheme="minorHAnsi"/>
          <w:b/>
          <w:sz w:val="22"/>
          <w:szCs w:val="22"/>
        </w:rPr>
        <w:t>. En l’absence d’analyse d’eau ou d’affichage de ces analyses, l’arbitre principal est dans l’obligation d’</w:t>
      </w:r>
      <w:r w:rsidR="006871E6" w:rsidRPr="00CD3574">
        <w:rPr>
          <w:rFonts w:asciiTheme="minorHAnsi" w:hAnsiTheme="minorHAnsi" w:cstheme="minorHAnsi"/>
          <w:b/>
          <w:sz w:val="22"/>
          <w:szCs w:val="22"/>
        </w:rPr>
        <w:t>annuler</w:t>
      </w:r>
      <w:r w:rsidRPr="00CD3574">
        <w:rPr>
          <w:rFonts w:asciiTheme="minorHAnsi" w:hAnsiTheme="minorHAnsi" w:cstheme="minorHAnsi"/>
          <w:b/>
          <w:sz w:val="22"/>
          <w:szCs w:val="22"/>
        </w:rPr>
        <w:t xml:space="preserve"> la partie </w:t>
      </w:r>
      <w:r w:rsidR="006871E6" w:rsidRPr="00CD3574">
        <w:rPr>
          <w:rFonts w:asciiTheme="minorHAnsi" w:hAnsiTheme="minorHAnsi" w:cstheme="minorHAnsi"/>
          <w:b/>
          <w:sz w:val="22"/>
          <w:szCs w:val="22"/>
        </w:rPr>
        <w:t>natation</w:t>
      </w:r>
      <w:r w:rsidRPr="00CD3574">
        <w:rPr>
          <w:rFonts w:asciiTheme="minorHAnsi" w:hAnsiTheme="minorHAnsi" w:cstheme="minorHAnsi"/>
          <w:b/>
          <w:sz w:val="22"/>
          <w:szCs w:val="22"/>
        </w:rPr>
        <w:t xml:space="preserve"> prévue et </w:t>
      </w:r>
      <w:r w:rsidR="006871E6" w:rsidRPr="00CD3574">
        <w:rPr>
          <w:rFonts w:asciiTheme="minorHAnsi" w:hAnsiTheme="minorHAnsi" w:cstheme="minorHAnsi"/>
          <w:b/>
          <w:sz w:val="22"/>
          <w:szCs w:val="22"/>
        </w:rPr>
        <w:t xml:space="preserve">de </w:t>
      </w:r>
      <w:r w:rsidRPr="00CD3574">
        <w:rPr>
          <w:rFonts w:asciiTheme="minorHAnsi" w:hAnsiTheme="minorHAnsi" w:cstheme="minorHAnsi"/>
          <w:b/>
          <w:sz w:val="22"/>
          <w:szCs w:val="22"/>
        </w:rPr>
        <w:t xml:space="preserve">la remplacer par une partie </w:t>
      </w:r>
      <w:r w:rsidR="006871E6" w:rsidRPr="00CD3574">
        <w:rPr>
          <w:rFonts w:asciiTheme="minorHAnsi" w:hAnsiTheme="minorHAnsi" w:cstheme="minorHAnsi"/>
          <w:b/>
          <w:sz w:val="22"/>
          <w:szCs w:val="22"/>
        </w:rPr>
        <w:t>pédestre.</w:t>
      </w:r>
    </w:p>
    <w:p w:rsidR="006871E6" w:rsidRPr="00CD3574" w:rsidRDefault="006871E6" w:rsidP="006871E6">
      <w:pPr>
        <w:jc w:val="both"/>
        <w:rPr>
          <w:rFonts w:asciiTheme="minorHAnsi" w:hAnsiTheme="minorHAnsi" w:cstheme="minorHAnsi"/>
          <w:szCs w:val="22"/>
        </w:rPr>
      </w:pPr>
    </w:p>
    <w:p w:rsidR="00FA48AB" w:rsidRPr="00602E3E" w:rsidRDefault="00FA48AB" w:rsidP="0078239A">
      <w:pPr>
        <w:jc w:val="center"/>
        <w:rPr>
          <w:rFonts w:asciiTheme="minorHAnsi" w:hAnsiTheme="minorHAnsi" w:cstheme="minorHAnsi"/>
          <w:b/>
          <w:i/>
          <w:color w:val="FF0000"/>
          <w:sz w:val="28"/>
          <w:szCs w:val="28"/>
          <w:u w:val="single"/>
        </w:rPr>
      </w:pPr>
      <w:r w:rsidRPr="00602E3E">
        <w:rPr>
          <w:rFonts w:asciiTheme="minorHAnsi" w:hAnsiTheme="minorHAnsi" w:cstheme="minorHAnsi"/>
          <w:b/>
          <w:i/>
          <w:color w:val="FF0000"/>
          <w:sz w:val="28"/>
          <w:szCs w:val="28"/>
          <w:u w:val="single"/>
        </w:rPr>
        <w:t>ATTENTION :</w:t>
      </w:r>
    </w:p>
    <w:p w:rsidR="00FA48AB" w:rsidRPr="0078239A" w:rsidRDefault="00FA48AB" w:rsidP="006871E6">
      <w:pPr>
        <w:jc w:val="both"/>
        <w:rPr>
          <w:rFonts w:asciiTheme="minorHAnsi" w:hAnsiTheme="minorHAnsi" w:cstheme="minorHAnsi"/>
          <w:color w:val="000000" w:themeColor="text1"/>
          <w:szCs w:val="22"/>
        </w:rPr>
      </w:pPr>
    </w:p>
    <w:p w:rsidR="006871E6" w:rsidRPr="00CD3574" w:rsidRDefault="006871E6" w:rsidP="00B9546C">
      <w:pPr>
        <w:pStyle w:val="Paragraphedeliste"/>
        <w:numPr>
          <w:ilvl w:val="0"/>
          <w:numId w:val="16"/>
        </w:numPr>
        <w:jc w:val="both"/>
        <w:rPr>
          <w:rFonts w:asciiTheme="minorHAnsi" w:hAnsiTheme="minorHAnsi" w:cstheme="minorHAnsi"/>
          <w:b/>
          <w:color w:val="FF0000"/>
          <w:sz w:val="22"/>
          <w:szCs w:val="22"/>
        </w:rPr>
      </w:pPr>
      <w:r w:rsidRPr="00CD3574">
        <w:rPr>
          <w:rFonts w:asciiTheme="minorHAnsi" w:hAnsiTheme="minorHAnsi" w:cstheme="minorHAnsi"/>
          <w:b/>
          <w:color w:val="FF0000"/>
          <w:sz w:val="22"/>
          <w:szCs w:val="22"/>
        </w:rPr>
        <w:t>Toute organisation en piscine dépend d</w:t>
      </w:r>
      <w:r w:rsidR="005A25D4" w:rsidRPr="00CD3574">
        <w:rPr>
          <w:rFonts w:asciiTheme="minorHAnsi" w:hAnsiTheme="minorHAnsi" w:cstheme="minorHAnsi"/>
          <w:b/>
          <w:color w:val="FF0000"/>
          <w:sz w:val="22"/>
          <w:szCs w:val="22"/>
        </w:rPr>
        <w:t>u règlement de l'établissement.</w:t>
      </w:r>
    </w:p>
    <w:p w:rsidR="0078239A" w:rsidRPr="0078239A" w:rsidRDefault="0078239A" w:rsidP="0078239A">
      <w:pPr>
        <w:rPr>
          <w:rFonts w:asciiTheme="minorHAnsi" w:hAnsiTheme="minorHAnsi" w:cstheme="minorHAnsi"/>
        </w:rPr>
      </w:pPr>
    </w:p>
    <w:p w:rsidR="006871E6" w:rsidRPr="00CD3574" w:rsidRDefault="006871E6" w:rsidP="00B9546C">
      <w:pPr>
        <w:pStyle w:val="Paragraphedeliste"/>
        <w:numPr>
          <w:ilvl w:val="0"/>
          <w:numId w:val="16"/>
        </w:numPr>
        <w:ind w:left="0" w:firstLine="360"/>
        <w:jc w:val="both"/>
        <w:rPr>
          <w:rFonts w:asciiTheme="minorHAnsi" w:hAnsiTheme="minorHAnsi" w:cstheme="minorHAnsi"/>
          <w:b/>
          <w:color w:val="FF0000"/>
          <w:sz w:val="22"/>
          <w:szCs w:val="22"/>
        </w:rPr>
      </w:pPr>
      <w:r w:rsidRPr="00CD3574">
        <w:rPr>
          <w:rFonts w:asciiTheme="minorHAnsi" w:hAnsiTheme="minorHAnsi" w:cstheme="minorHAnsi"/>
          <w:b/>
          <w:color w:val="FF0000"/>
          <w:sz w:val="22"/>
          <w:szCs w:val="22"/>
        </w:rPr>
        <w:t>Si les conditions météorologiques entraînent l'annulation de cette partie, merci de prévoir une alternative DUATHLON.</w:t>
      </w:r>
    </w:p>
    <w:p w:rsidR="00C44D0B" w:rsidRPr="0078239A" w:rsidRDefault="00C44D0B">
      <w:pPr>
        <w:rPr>
          <w:rFonts w:asciiTheme="minorHAnsi" w:hAnsiTheme="minorHAnsi" w:cstheme="minorHAnsi"/>
          <w:color w:val="000000" w:themeColor="text1"/>
        </w:rPr>
      </w:pPr>
    </w:p>
    <w:p w:rsidR="00C44D0B" w:rsidRPr="00CD3574" w:rsidRDefault="00C44D0B">
      <w:pPr>
        <w:rPr>
          <w:rFonts w:asciiTheme="minorHAnsi" w:hAnsiTheme="minorHAnsi" w:cstheme="minorHAnsi"/>
        </w:rPr>
      </w:pPr>
    </w:p>
    <w:p w:rsidR="00C44D0B" w:rsidRPr="00CD3574" w:rsidRDefault="0013240D"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44D0B" w:rsidRPr="00CD3574">
        <w:rPr>
          <w:rFonts w:asciiTheme="minorHAnsi" w:hAnsiTheme="minorHAnsi" w:cstheme="minorHAnsi"/>
          <w:b/>
          <w:sz w:val="24"/>
        </w:rPr>
        <w:t xml:space="preserve">Moyens de Sécurité mis en place </w:t>
      </w:r>
      <w:r w:rsidR="00EA5F38" w:rsidRPr="00CD3574">
        <w:rPr>
          <w:rFonts w:asciiTheme="minorHAnsi" w:hAnsiTheme="minorHAnsi" w:cstheme="minorHAnsi"/>
          <w:sz w:val="22"/>
          <w:szCs w:val="22"/>
        </w:rPr>
        <w:t xml:space="preserve">(pour une natation en plan d'eau naturel) </w:t>
      </w:r>
      <w:r w:rsidR="00C44D0B" w:rsidRPr="00CD3574">
        <w:rPr>
          <w:rFonts w:asciiTheme="minorHAnsi" w:hAnsiTheme="minorHAnsi" w:cstheme="minorHAnsi"/>
          <w:b/>
          <w:sz w:val="24"/>
        </w:rPr>
        <w:t>:</w:t>
      </w:r>
    </w:p>
    <w:p w:rsidR="00C44D0B" w:rsidRPr="00CD3574" w:rsidRDefault="00C44D0B">
      <w:pPr>
        <w:rPr>
          <w:rFonts w:asciiTheme="minorHAnsi" w:hAnsiTheme="minorHAnsi" w:cstheme="minorHAnsi"/>
        </w:rPr>
      </w:pPr>
    </w:p>
    <w:p w:rsidR="00C44D0B" w:rsidRPr="00BC6772" w:rsidRDefault="00C44D0B" w:rsidP="00B9546C">
      <w:pPr>
        <w:pStyle w:val="Paragraphedeliste"/>
        <w:numPr>
          <w:ilvl w:val="0"/>
          <w:numId w:val="17"/>
        </w:numPr>
        <w:rPr>
          <w:rFonts w:asciiTheme="minorHAnsi" w:hAnsiTheme="minorHAnsi" w:cstheme="minorHAnsi"/>
          <w:b/>
          <w:color w:val="0000FF"/>
          <w:sz w:val="22"/>
          <w:szCs w:val="22"/>
        </w:rPr>
      </w:pPr>
      <w:r w:rsidRPr="00BC6772">
        <w:rPr>
          <w:rFonts w:asciiTheme="minorHAnsi" w:hAnsiTheme="minorHAnsi" w:cstheme="minorHAnsi"/>
          <w:b/>
          <w:color w:val="0000FF"/>
          <w:sz w:val="22"/>
          <w:szCs w:val="22"/>
        </w:rPr>
        <w:t>Les bateaux :</w:t>
      </w:r>
      <w:r w:rsidR="00845D5B" w:rsidRPr="00BC6772">
        <w:rPr>
          <w:rFonts w:asciiTheme="minorHAnsi" w:hAnsiTheme="minorHAnsi" w:cstheme="minorHAnsi"/>
          <w:b/>
          <w:color w:val="0000FF"/>
          <w:sz w:val="22"/>
          <w:szCs w:val="22"/>
        </w:rPr>
        <w:t xml:space="preserve"> </w:t>
      </w:r>
    </w:p>
    <w:p w:rsidR="0029024A" w:rsidRPr="00CD3574" w:rsidRDefault="0029024A">
      <w:pPr>
        <w:rPr>
          <w:rFonts w:asciiTheme="minorHAnsi" w:hAnsiTheme="minorHAnsi" w:cstheme="minorHAnsi"/>
          <w:szCs w:val="12"/>
        </w:rPr>
      </w:pPr>
    </w:p>
    <w:tbl>
      <w:tblPr>
        <w:tblStyle w:val="Grilledutableau"/>
        <w:tblW w:w="0" w:type="auto"/>
        <w:tblLook w:val="04A0" w:firstRow="1" w:lastRow="0" w:firstColumn="1" w:lastColumn="0" w:noHBand="0" w:noVBand="1"/>
      </w:tblPr>
      <w:tblGrid>
        <w:gridCol w:w="2548"/>
        <w:gridCol w:w="2549"/>
        <w:gridCol w:w="2549"/>
        <w:gridCol w:w="2549"/>
      </w:tblGrid>
      <w:tr w:rsidR="0074291E" w:rsidRPr="00CD3574" w:rsidTr="006A207C">
        <w:trPr>
          <w:trHeight w:val="340"/>
        </w:trPr>
        <w:tc>
          <w:tcPr>
            <w:tcW w:w="2548" w:type="dxa"/>
            <w:shd w:val="clear" w:color="auto" w:fill="D9D9D9" w:themeFill="background1" w:themeFillShade="D9"/>
            <w:vAlign w:val="center"/>
          </w:tcPr>
          <w:p w:rsidR="0074291E" w:rsidRPr="00CD3574" w:rsidRDefault="0074291E" w:rsidP="006A207C">
            <w:pPr>
              <w:rPr>
                <w:rFonts w:asciiTheme="minorHAnsi" w:hAnsiTheme="minorHAnsi" w:cstheme="minorHAnsi"/>
                <w:szCs w:val="12"/>
              </w:rPr>
            </w:pPr>
          </w:p>
        </w:tc>
        <w:tc>
          <w:tcPr>
            <w:tcW w:w="2549"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2549"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2549"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NOMBRE</w:t>
            </w:r>
          </w:p>
        </w:tc>
      </w:tr>
      <w:tr w:rsidR="0074291E" w:rsidRPr="00CD3574" w:rsidTr="006A207C">
        <w:trPr>
          <w:trHeight w:val="340"/>
        </w:trPr>
        <w:tc>
          <w:tcPr>
            <w:tcW w:w="2548"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Bateau réservé à l’arbitre</w:t>
            </w:r>
          </w:p>
        </w:tc>
        <w:tc>
          <w:tcPr>
            <w:tcW w:w="5098" w:type="dxa"/>
            <w:gridSpan w:val="2"/>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color w:val="FF0000"/>
              </w:rPr>
              <w:t>OBLIGATOIRE</w:t>
            </w:r>
          </w:p>
        </w:tc>
        <w:tc>
          <w:tcPr>
            <w:tcW w:w="2549"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8"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Bateau de surveillance</w:t>
            </w:r>
          </w:p>
        </w:tc>
        <w:tc>
          <w:tcPr>
            <w:tcW w:w="5098" w:type="dxa"/>
            <w:gridSpan w:val="2"/>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color w:val="FF0000"/>
              </w:rPr>
              <w:t>OBLIGATOIRE</w:t>
            </w:r>
          </w:p>
        </w:tc>
        <w:tc>
          <w:tcPr>
            <w:tcW w:w="2549"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8"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Bateau ouvreur</w:t>
            </w:r>
          </w:p>
        </w:tc>
        <w:tc>
          <w:tcPr>
            <w:tcW w:w="2549" w:type="dxa"/>
            <w:vAlign w:val="center"/>
          </w:tcPr>
          <w:p w:rsidR="0074291E" w:rsidRPr="00CD3574" w:rsidRDefault="0074291E" w:rsidP="006A207C">
            <w:pPr>
              <w:rPr>
                <w:rFonts w:asciiTheme="minorHAnsi" w:hAnsiTheme="minorHAnsi" w:cstheme="minorHAnsi"/>
                <w:szCs w:val="12"/>
              </w:rPr>
            </w:pPr>
          </w:p>
        </w:tc>
        <w:tc>
          <w:tcPr>
            <w:tcW w:w="2549" w:type="dxa"/>
            <w:vAlign w:val="center"/>
          </w:tcPr>
          <w:p w:rsidR="0074291E" w:rsidRPr="00CD3574" w:rsidRDefault="0074291E" w:rsidP="006A207C">
            <w:pPr>
              <w:rPr>
                <w:rFonts w:asciiTheme="minorHAnsi" w:hAnsiTheme="minorHAnsi" w:cstheme="minorHAnsi"/>
                <w:szCs w:val="12"/>
              </w:rPr>
            </w:pPr>
          </w:p>
        </w:tc>
        <w:tc>
          <w:tcPr>
            <w:tcW w:w="2549"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8"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Bateau de fermeture</w:t>
            </w:r>
          </w:p>
        </w:tc>
        <w:tc>
          <w:tcPr>
            <w:tcW w:w="2549" w:type="dxa"/>
            <w:vAlign w:val="center"/>
          </w:tcPr>
          <w:p w:rsidR="0074291E" w:rsidRPr="00CD3574" w:rsidRDefault="0074291E" w:rsidP="006A207C">
            <w:pPr>
              <w:rPr>
                <w:rFonts w:asciiTheme="minorHAnsi" w:hAnsiTheme="minorHAnsi" w:cstheme="minorHAnsi"/>
                <w:szCs w:val="12"/>
              </w:rPr>
            </w:pPr>
          </w:p>
        </w:tc>
        <w:tc>
          <w:tcPr>
            <w:tcW w:w="2549" w:type="dxa"/>
            <w:vAlign w:val="center"/>
          </w:tcPr>
          <w:p w:rsidR="0074291E" w:rsidRPr="00CD3574" w:rsidRDefault="0074291E" w:rsidP="006A207C">
            <w:pPr>
              <w:rPr>
                <w:rFonts w:asciiTheme="minorHAnsi" w:hAnsiTheme="minorHAnsi" w:cstheme="minorHAnsi"/>
                <w:szCs w:val="12"/>
              </w:rPr>
            </w:pPr>
          </w:p>
        </w:tc>
        <w:tc>
          <w:tcPr>
            <w:tcW w:w="2549" w:type="dxa"/>
            <w:vAlign w:val="center"/>
          </w:tcPr>
          <w:p w:rsidR="0074291E" w:rsidRPr="00CD3574" w:rsidRDefault="0074291E" w:rsidP="006A207C">
            <w:pPr>
              <w:rPr>
                <w:rFonts w:asciiTheme="minorHAnsi" w:hAnsiTheme="minorHAnsi" w:cstheme="minorHAnsi"/>
                <w:szCs w:val="12"/>
              </w:rPr>
            </w:pPr>
          </w:p>
        </w:tc>
      </w:tr>
    </w:tbl>
    <w:p w:rsidR="00FA48AB" w:rsidRPr="00CD3574" w:rsidRDefault="00FA48AB">
      <w:pPr>
        <w:rPr>
          <w:rFonts w:asciiTheme="minorHAnsi" w:hAnsiTheme="minorHAnsi" w:cstheme="minorHAnsi"/>
          <w:szCs w:val="12"/>
        </w:rPr>
      </w:pPr>
    </w:p>
    <w:p w:rsidR="0029024A" w:rsidRPr="00CD3574" w:rsidRDefault="0029024A" w:rsidP="00B8617F">
      <w:pPr>
        <w:rPr>
          <w:rFonts w:asciiTheme="minorHAnsi" w:hAnsiTheme="minorHAnsi" w:cstheme="minorHAnsi"/>
        </w:rPr>
      </w:pPr>
    </w:p>
    <w:p w:rsidR="00C44D0B" w:rsidRPr="00BC6772" w:rsidRDefault="00C44D0B" w:rsidP="00B9546C">
      <w:pPr>
        <w:pStyle w:val="Paragraphedeliste"/>
        <w:numPr>
          <w:ilvl w:val="0"/>
          <w:numId w:val="17"/>
        </w:numPr>
        <w:rPr>
          <w:rFonts w:asciiTheme="minorHAnsi" w:hAnsiTheme="minorHAnsi" w:cstheme="minorHAnsi"/>
          <w:b/>
          <w:color w:val="0000FF"/>
          <w:sz w:val="22"/>
          <w:szCs w:val="22"/>
        </w:rPr>
      </w:pPr>
      <w:r w:rsidRPr="00BC6772">
        <w:rPr>
          <w:rFonts w:asciiTheme="minorHAnsi" w:hAnsiTheme="minorHAnsi" w:cstheme="minorHAnsi"/>
          <w:b/>
          <w:color w:val="0000FF"/>
          <w:sz w:val="22"/>
          <w:szCs w:val="22"/>
        </w:rPr>
        <w:t>Moyens humains prévus pour la sécurité de la course :</w:t>
      </w:r>
      <w:r w:rsidR="00845D5B" w:rsidRPr="00BC6772">
        <w:rPr>
          <w:rFonts w:asciiTheme="minorHAnsi" w:hAnsiTheme="minorHAnsi" w:cstheme="minorHAnsi"/>
          <w:b/>
          <w:color w:val="0000FF"/>
          <w:sz w:val="22"/>
          <w:szCs w:val="22"/>
        </w:rPr>
        <w:t xml:space="preserve"> </w:t>
      </w:r>
    </w:p>
    <w:p w:rsidR="0074291E" w:rsidRPr="00CD3574" w:rsidRDefault="0074291E">
      <w:pPr>
        <w:rPr>
          <w:rFonts w:asciiTheme="minorHAnsi" w:hAnsiTheme="minorHAnsi" w:cstheme="minorHAnsi"/>
          <w:szCs w:val="12"/>
        </w:rPr>
      </w:pPr>
    </w:p>
    <w:tbl>
      <w:tblPr>
        <w:tblStyle w:val="Grilledutableau"/>
        <w:tblW w:w="0" w:type="auto"/>
        <w:tblLook w:val="04A0" w:firstRow="1" w:lastRow="0" w:firstColumn="1" w:lastColumn="0" w:noHBand="0" w:noVBand="1"/>
      </w:tblPr>
      <w:tblGrid>
        <w:gridCol w:w="2547"/>
        <w:gridCol w:w="2551"/>
        <w:gridCol w:w="2552"/>
        <w:gridCol w:w="2545"/>
      </w:tblGrid>
      <w:tr w:rsidR="0074291E" w:rsidRPr="00CD3574" w:rsidTr="006A207C">
        <w:trPr>
          <w:trHeight w:val="340"/>
        </w:trPr>
        <w:tc>
          <w:tcPr>
            <w:tcW w:w="2547" w:type="dxa"/>
            <w:shd w:val="clear" w:color="auto" w:fill="D9D9D9" w:themeFill="background1" w:themeFillShade="D9"/>
            <w:vAlign w:val="center"/>
          </w:tcPr>
          <w:p w:rsidR="0074291E" w:rsidRPr="00CD3574" w:rsidRDefault="0074291E" w:rsidP="006A207C">
            <w:pPr>
              <w:rPr>
                <w:rFonts w:asciiTheme="minorHAnsi" w:hAnsiTheme="minorHAnsi" w:cstheme="minorHAnsi"/>
                <w:szCs w:val="12"/>
              </w:rPr>
            </w:pPr>
          </w:p>
        </w:tc>
        <w:tc>
          <w:tcPr>
            <w:tcW w:w="2551"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2552"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2545"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NOMBRE</w:t>
            </w:r>
          </w:p>
        </w:tc>
      </w:tr>
      <w:tr w:rsidR="0074291E" w:rsidRPr="00CD3574" w:rsidTr="006A207C">
        <w:trPr>
          <w:trHeight w:val="340"/>
        </w:trPr>
        <w:tc>
          <w:tcPr>
            <w:tcW w:w="2547" w:type="dxa"/>
            <w:vAlign w:val="center"/>
          </w:tcPr>
          <w:p w:rsidR="0074291E" w:rsidRPr="00CD3574" w:rsidRDefault="0074291E" w:rsidP="006A207C">
            <w:pPr>
              <w:rPr>
                <w:rFonts w:asciiTheme="minorHAnsi" w:hAnsiTheme="minorHAnsi" w:cstheme="minorHAnsi"/>
                <w:b/>
                <w:szCs w:val="12"/>
                <w:highlight w:val="yellow"/>
              </w:rPr>
            </w:pPr>
            <w:r w:rsidRPr="00CD3574">
              <w:rPr>
                <w:rFonts w:asciiTheme="minorHAnsi" w:hAnsiTheme="minorHAnsi" w:cstheme="minorHAnsi"/>
                <w:b/>
                <w:highlight w:val="yellow"/>
              </w:rPr>
              <w:t xml:space="preserve">Surveillant BNSSA </w:t>
            </w:r>
          </w:p>
        </w:tc>
        <w:tc>
          <w:tcPr>
            <w:tcW w:w="5103" w:type="dxa"/>
            <w:gridSpan w:val="2"/>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color w:val="FF0000"/>
              </w:rPr>
              <w:t>OBLIGATOIRE</w:t>
            </w:r>
          </w:p>
        </w:tc>
        <w:tc>
          <w:tcPr>
            <w:tcW w:w="2545"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7"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Surveillants en bateau</w:t>
            </w:r>
          </w:p>
        </w:tc>
        <w:tc>
          <w:tcPr>
            <w:tcW w:w="2551" w:type="dxa"/>
            <w:vAlign w:val="center"/>
          </w:tcPr>
          <w:p w:rsidR="0074291E" w:rsidRPr="00CD3574" w:rsidRDefault="0074291E" w:rsidP="006A207C">
            <w:pPr>
              <w:rPr>
                <w:rFonts w:asciiTheme="minorHAnsi" w:hAnsiTheme="minorHAnsi" w:cstheme="minorHAnsi"/>
                <w:szCs w:val="12"/>
              </w:rPr>
            </w:pPr>
          </w:p>
        </w:tc>
        <w:tc>
          <w:tcPr>
            <w:tcW w:w="2552" w:type="dxa"/>
            <w:vAlign w:val="center"/>
          </w:tcPr>
          <w:p w:rsidR="0074291E" w:rsidRPr="00CD3574" w:rsidRDefault="0074291E" w:rsidP="006A207C">
            <w:pPr>
              <w:rPr>
                <w:rFonts w:asciiTheme="minorHAnsi" w:hAnsiTheme="minorHAnsi" w:cstheme="minorHAnsi"/>
                <w:szCs w:val="12"/>
              </w:rPr>
            </w:pPr>
          </w:p>
        </w:tc>
        <w:tc>
          <w:tcPr>
            <w:tcW w:w="2545"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7" w:type="dxa"/>
            <w:vAlign w:val="center"/>
          </w:tcPr>
          <w:p w:rsidR="0074291E" w:rsidRPr="00CD3574" w:rsidRDefault="0074291E" w:rsidP="006A207C">
            <w:pPr>
              <w:rPr>
                <w:rFonts w:asciiTheme="minorHAnsi" w:hAnsiTheme="minorHAnsi" w:cstheme="minorHAnsi"/>
                <w:b/>
              </w:rPr>
            </w:pPr>
            <w:r w:rsidRPr="00CD3574">
              <w:rPr>
                <w:rFonts w:asciiTheme="minorHAnsi" w:hAnsiTheme="minorHAnsi" w:cstheme="minorHAnsi"/>
                <w:b/>
              </w:rPr>
              <w:t>Surveillants en canoë</w:t>
            </w:r>
          </w:p>
        </w:tc>
        <w:tc>
          <w:tcPr>
            <w:tcW w:w="2551" w:type="dxa"/>
            <w:vAlign w:val="center"/>
          </w:tcPr>
          <w:p w:rsidR="0074291E" w:rsidRPr="00CD3574" w:rsidRDefault="0074291E" w:rsidP="006A207C">
            <w:pPr>
              <w:rPr>
                <w:rFonts w:asciiTheme="minorHAnsi" w:hAnsiTheme="minorHAnsi" w:cstheme="minorHAnsi"/>
                <w:szCs w:val="12"/>
              </w:rPr>
            </w:pPr>
          </w:p>
        </w:tc>
        <w:tc>
          <w:tcPr>
            <w:tcW w:w="2552" w:type="dxa"/>
            <w:vAlign w:val="center"/>
          </w:tcPr>
          <w:p w:rsidR="0074291E" w:rsidRPr="00CD3574" w:rsidRDefault="0074291E" w:rsidP="006A207C">
            <w:pPr>
              <w:rPr>
                <w:rFonts w:asciiTheme="minorHAnsi" w:hAnsiTheme="minorHAnsi" w:cstheme="minorHAnsi"/>
                <w:szCs w:val="12"/>
              </w:rPr>
            </w:pPr>
          </w:p>
        </w:tc>
        <w:tc>
          <w:tcPr>
            <w:tcW w:w="2545"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7"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Surveillants sur berges</w:t>
            </w:r>
          </w:p>
        </w:tc>
        <w:tc>
          <w:tcPr>
            <w:tcW w:w="2551" w:type="dxa"/>
            <w:vAlign w:val="center"/>
          </w:tcPr>
          <w:p w:rsidR="0074291E" w:rsidRPr="00CD3574" w:rsidRDefault="0074291E" w:rsidP="006A207C">
            <w:pPr>
              <w:rPr>
                <w:rFonts w:asciiTheme="minorHAnsi" w:hAnsiTheme="minorHAnsi" w:cstheme="minorHAnsi"/>
                <w:szCs w:val="12"/>
              </w:rPr>
            </w:pPr>
          </w:p>
        </w:tc>
        <w:tc>
          <w:tcPr>
            <w:tcW w:w="2552" w:type="dxa"/>
            <w:vAlign w:val="center"/>
          </w:tcPr>
          <w:p w:rsidR="0074291E" w:rsidRPr="00CD3574" w:rsidRDefault="0074291E" w:rsidP="006A207C">
            <w:pPr>
              <w:rPr>
                <w:rFonts w:asciiTheme="minorHAnsi" w:hAnsiTheme="minorHAnsi" w:cstheme="minorHAnsi"/>
                <w:szCs w:val="12"/>
              </w:rPr>
            </w:pPr>
          </w:p>
        </w:tc>
        <w:tc>
          <w:tcPr>
            <w:tcW w:w="2545"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7"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Plongeurs</w:t>
            </w:r>
          </w:p>
        </w:tc>
        <w:tc>
          <w:tcPr>
            <w:tcW w:w="2551" w:type="dxa"/>
            <w:vAlign w:val="center"/>
          </w:tcPr>
          <w:p w:rsidR="0074291E" w:rsidRPr="00CD3574" w:rsidRDefault="0074291E" w:rsidP="006A207C">
            <w:pPr>
              <w:rPr>
                <w:rFonts w:asciiTheme="minorHAnsi" w:hAnsiTheme="minorHAnsi" w:cstheme="minorHAnsi"/>
                <w:szCs w:val="12"/>
              </w:rPr>
            </w:pPr>
          </w:p>
        </w:tc>
        <w:tc>
          <w:tcPr>
            <w:tcW w:w="2552" w:type="dxa"/>
            <w:vAlign w:val="center"/>
          </w:tcPr>
          <w:p w:rsidR="0074291E" w:rsidRPr="00CD3574" w:rsidRDefault="0074291E" w:rsidP="006A207C">
            <w:pPr>
              <w:rPr>
                <w:rFonts w:asciiTheme="minorHAnsi" w:hAnsiTheme="minorHAnsi" w:cstheme="minorHAnsi"/>
                <w:szCs w:val="12"/>
              </w:rPr>
            </w:pPr>
          </w:p>
        </w:tc>
        <w:tc>
          <w:tcPr>
            <w:tcW w:w="2545" w:type="dxa"/>
            <w:vAlign w:val="center"/>
          </w:tcPr>
          <w:p w:rsidR="0074291E" w:rsidRPr="00CD3574" w:rsidRDefault="0074291E" w:rsidP="006A207C">
            <w:pPr>
              <w:rPr>
                <w:rFonts w:asciiTheme="minorHAnsi" w:hAnsiTheme="minorHAnsi" w:cstheme="minorHAnsi"/>
                <w:szCs w:val="12"/>
              </w:rPr>
            </w:pPr>
          </w:p>
        </w:tc>
      </w:tr>
    </w:tbl>
    <w:p w:rsidR="0074291E" w:rsidRPr="00CD3574" w:rsidRDefault="0074291E">
      <w:pPr>
        <w:rPr>
          <w:rFonts w:asciiTheme="minorHAnsi" w:hAnsiTheme="minorHAnsi" w:cstheme="minorHAnsi"/>
          <w:szCs w:val="12"/>
        </w:rPr>
      </w:pPr>
    </w:p>
    <w:p w:rsidR="0074291E" w:rsidRPr="00CD3574" w:rsidRDefault="00C266D0" w:rsidP="0074291E">
      <w:pPr>
        <w:rPr>
          <w:rFonts w:asciiTheme="minorHAnsi" w:hAnsiTheme="minorHAnsi" w:cstheme="minorHAnsi"/>
          <w:b/>
          <w:sz w:val="24"/>
          <w:szCs w:val="12"/>
        </w:rPr>
      </w:pPr>
      <w:r w:rsidRPr="00CD3574">
        <w:rPr>
          <w:rFonts w:asciiTheme="minorHAnsi" w:hAnsiTheme="minorHAnsi" w:cstheme="minorHAnsi"/>
          <w:b/>
          <w:sz w:val="24"/>
          <w:highlight w:val="yellow"/>
        </w:rPr>
        <w:t>Le s</w:t>
      </w:r>
      <w:r w:rsidR="0074291E" w:rsidRPr="00CD3574">
        <w:rPr>
          <w:rFonts w:asciiTheme="minorHAnsi" w:hAnsiTheme="minorHAnsi" w:cstheme="minorHAnsi"/>
          <w:b/>
          <w:sz w:val="24"/>
          <w:highlight w:val="yellow"/>
        </w:rPr>
        <w:t xml:space="preserve">urveillant BNSSA </w:t>
      </w:r>
      <w:r w:rsidRPr="00CD3574">
        <w:rPr>
          <w:rFonts w:asciiTheme="minorHAnsi" w:hAnsiTheme="minorHAnsi" w:cstheme="minorHAnsi"/>
          <w:b/>
          <w:sz w:val="24"/>
          <w:highlight w:val="yellow"/>
        </w:rPr>
        <w:t xml:space="preserve">doit être </w:t>
      </w:r>
      <w:r w:rsidR="0074291E" w:rsidRPr="00CD3574">
        <w:rPr>
          <w:rFonts w:asciiTheme="minorHAnsi" w:hAnsiTheme="minorHAnsi" w:cstheme="minorHAnsi"/>
          <w:b/>
          <w:sz w:val="24"/>
          <w:highlight w:val="yellow"/>
        </w:rPr>
        <w:t xml:space="preserve">à jour de </w:t>
      </w:r>
      <w:r w:rsidRPr="00CD3574">
        <w:rPr>
          <w:rFonts w:asciiTheme="minorHAnsi" w:hAnsiTheme="minorHAnsi" w:cstheme="minorHAnsi"/>
          <w:b/>
          <w:sz w:val="24"/>
          <w:highlight w:val="yellow"/>
        </w:rPr>
        <w:t xml:space="preserve">ses </w:t>
      </w:r>
      <w:r w:rsidR="0074291E" w:rsidRPr="00CD3574">
        <w:rPr>
          <w:rFonts w:asciiTheme="minorHAnsi" w:hAnsiTheme="minorHAnsi" w:cstheme="minorHAnsi"/>
          <w:b/>
          <w:sz w:val="24"/>
          <w:highlight w:val="yellow"/>
        </w:rPr>
        <w:t>révision</w:t>
      </w:r>
      <w:r w:rsidRPr="00CD3574">
        <w:rPr>
          <w:rFonts w:asciiTheme="minorHAnsi" w:hAnsiTheme="minorHAnsi" w:cstheme="minorHAnsi"/>
          <w:b/>
          <w:sz w:val="24"/>
          <w:highlight w:val="yellow"/>
        </w:rPr>
        <w:t>s annuelle (PSE1) et</w:t>
      </w:r>
      <w:r w:rsidR="0074291E" w:rsidRPr="00CD3574">
        <w:rPr>
          <w:rFonts w:asciiTheme="minorHAnsi" w:hAnsiTheme="minorHAnsi" w:cstheme="minorHAnsi"/>
          <w:b/>
          <w:sz w:val="24"/>
          <w:highlight w:val="yellow"/>
        </w:rPr>
        <w:t xml:space="preserve"> quinquenna</w:t>
      </w:r>
      <w:r w:rsidRPr="00CD3574">
        <w:rPr>
          <w:rFonts w:asciiTheme="minorHAnsi" w:hAnsiTheme="minorHAnsi" w:cstheme="minorHAnsi"/>
          <w:b/>
          <w:sz w:val="24"/>
          <w:highlight w:val="yellow"/>
        </w:rPr>
        <w:t>l (Sauvetage)</w:t>
      </w:r>
      <w:r w:rsidRPr="00CD3574">
        <w:rPr>
          <w:rFonts w:asciiTheme="minorHAnsi" w:hAnsiTheme="minorHAnsi" w:cstheme="minorHAnsi"/>
          <w:b/>
          <w:sz w:val="24"/>
        </w:rPr>
        <w:t>.</w:t>
      </w:r>
    </w:p>
    <w:p w:rsidR="0074291E" w:rsidRPr="00CD3574" w:rsidRDefault="0074291E">
      <w:pPr>
        <w:rPr>
          <w:rFonts w:asciiTheme="minorHAnsi" w:hAnsiTheme="minorHAnsi" w:cstheme="minorHAnsi"/>
          <w:szCs w:val="12"/>
        </w:rPr>
      </w:pPr>
    </w:p>
    <w:p w:rsidR="0029024A" w:rsidRPr="00CD3574" w:rsidRDefault="0029024A">
      <w:pPr>
        <w:rPr>
          <w:rFonts w:asciiTheme="minorHAnsi" w:hAnsiTheme="minorHAnsi" w:cstheme="minorHAnsi"/>
        </w:rPr>
      </w:pPr>
    </w:p>
    <w:p w:rsidR="00C44D0B" w:rsidRPr="00BC6772" w:rsidRDefault="00C44D0B" w:rsidP="00B9546C">
      <w:pPr>
        <w:pStyle w:val="Paragraphedeliste"/>
        <w:numPr>
          <w:ilvl w:val="0"/>
          <w:numId w:val="17"/>
        </w:numPr>
        <w:rPr>
          <w:rFonts w:asciiTheme="minorHAnsi" w:hAnsiTheme="minorHAnsi" w:cstheme="minorHAnsi"/>
          <w:b/>
          <w:color w:val="0000FF"/>
          <w:sz w:val="22"/>
          <w:szCs w:val="22"/>
        </w:rPr>
      </w:pPr>
      <w:r w:rsidRPr="00BC6772">
        <w:rPr>
          <w:rFonts w:asciiTheme="minorHAnsi" w:hAnsiTheme="minorHAnsi" w:cstheme="minorHAnsi"/>
          <w:b/>
          <w:color w:val="0000FF"/>
          <w:sz w:val="22"/>
          <w:szCs w:val="22"/>
        </w:rPr>
        <w:t>Moyens de transmissions utilisés par tous les bateaux lors de l'épreuve :</w:t>
      </w:r>
      <w:r w:rsidR="00845D5B" w:rsidRPr="00BC6772">
        <w:rPr>
          <w:rFonts w:asciiTheme="minorHAnsi" w:hAnsiTheme="minorHAnsi" w:cstheme="minorHAnsi"/>
          <w:b/>
          <w:color w:val="0000FF"/>
          <w:sz w:val="22"/>
          <w:szCs w:val="22"/>
        </w:rPr>
        <w:t xml:space="preserve"> </w:t>
      </w:r>
    </w:p>
    <w:p w:rsidR="0029024A" w:rsidRPr="00CD3574" w:rsidRDefault="0029024A">
      <w:pPr>
        <w:rPr>
          <w:rFonts w:asciiTheme="minorHAnsi" w:hAnsiTheme="minorHAnsi" w:cstheme="minorHAnsi"/>
          <w:szCs w:val="12"/>
        </w:rPr>
      </w:pPr>
    </w:p>
    <w:tbl>
      <w:tblPr>
        <w:tblStyle w:val="Grilledutableau"/>
        <w:tblW w:w="0" w:type="auto"/>
        <w:tblLook w:val="04A0" w:firstRow="1" w:lastRow="0" w:firstColumn="1" w:lastColumn="0" w:noHBand="0" w:noVBand="1"/>
      </w:tblPr>
      <w:tblGrid>
        <w:gridCol w:w="2548"/>
        <w:gridCol w:w="2549"/>
        <w:gridCol w:w="2549"/>
        <w:gridCol w:w="2549"/>
      </w:tblGrid>
      <w:tr w:rsidR="00FA48AB" w:rsidRPr="00CD3574" w:rsidTr="006A207C">
        <w:trPr>
          <w:trHeight w:val="340"/>
        </w:trPr>
        <w:tc>
          <w:tcPr>
            <w:tcW w:w="2548" w:type="dxa"/>
            <w:shd w:val="clear" w:color="auto" w:fill="D9D9D9" w:themeFill="background1" w:themeFillShade="D9"/>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2549" w:type="dxa"/>
            <w:vAlign w:val="center"/>
          </w:tcPr>
          <w:p w:rsidR="00FA48AB" w:rsidRPr="00CD3574" w:rsidRDefault="00FA48AB"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2549" w:type="dxa"/>
            <w:vAlign w:val="center"/>
          </w:tcPr>
          <w:p w:rsidR="00FA48AB" w:rsidRPr="00CD3574" w:rsidRDefault="00FA48AB" w:rsidP="006A207C">
            <w:pPr>
              <w:jc w:val="center"/>
              <w:rPr>
                <w:rFonts w:asciiTheme="minorHAnsi" w:hAnsiTheme="minorHAnsi" w:cstheme="minorHAnsi"/>
                <w:b/>
                <w:szCs w:val="12"/>
              </w:rPr>
            </w:pPr>
            <w:r w:rsidRPr="00CD3574">
              <w:rPr>
                <w:rFonts w:asciiTheme="minorHAnsi" w:hAnsiTheme="minorHAnsi" w:cstheme="minorHAnsi"/>
                <w:b/>
                <w:szCs w:val="12"/>
              </w:rPr>
              <w:t>NOMBRE</w:t>
            </w:r>
          </w:p>
        </w:tc>
      </w:tr>
      <w:tr w:rsidR="00FA48AB" w:rsidRPr="00CD3574" w:rsidTr="006A207C">
        <w:trPr>
          <w:trHeight w:val="340"/>
        </w:trPr>
        <w:tc>
          <w:tcPr>
            <w:tcW w:w="2548" w:type="dxa"/>
            <w:vAlign w:val="center"/>
          </w:tcPr>
          <w:p w:rsidR="00FA48AB" w:rsidRPr="00CD3574" w:rsidRDefault="00FA48AB" w:rsidP="006A207C">
            <w:pPr>
              <w:rPr>
                <w:rFonts w:asciiTheme="minorHAnsi" w:hAnsiTheme="minorHAnsi" w:cstheme="minorHAnsi"/>
                <w:b/>
                <w:szCs w:val="12"/>
              </w:rPr>
            </w:pPr>
            <w:r w:rsidRPr="00CD3574">
              <w:rPr>
                <w:rFonts w:asciiTheme="minorHAnsi" w:hAnsiTheme="minorHAnsi" w:cstheme="minorHAnsi"/>
                <w:b/>
              </w:rPr>
              <w:t>Téléphone portable</w:t>
            </w: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r>
      <w:tr w:rsidR="00FA48AB" w:rsidRPr="00CD3574" w:rsidTr="006A207C">
        <w:trPr>
          <w:trHeight w:val="340"/>
        </w:trPr>
        <w:tc>
          <w:tcPr>
            <w:tcW w:w="2548" w:type="dxa"/>
            <w:vAlign w:val="center"/>
          </w:tcPr>
          <w:p w:rsidR="00FA48AB" w:rsidRPr="00CD3574" w:rsidRDefault="00FA48AB" w:rsidP="006A207C">
            <w:pPr>
              <w:rPr>
                <w:rFonts w:asciiTheme="minorHAnsi" w:hAnsiTheme="minorHAnsi" w:cstheme="minorHAnsi"/>
                <w:b/>
                <w:szCs w:val="12"/>
              </w:rPr>
            </w:pPr>
            <w:r w:rsidRPr="00CD3574">
              <w:rPr>
                <w:rFonts w:asciiTheme="minorHAnsi" w:hAnsiTheme="minorHAnsi" w:cstheme="minorHAnsi"/>
                <w:b/>
              </w:rPr>
              <w:t>Talkie</w:t>
            </w: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r>
      <w:tr w:rsidR="00FA48AB" w:rsidRPr="00CD3574" w:rsidTr="006A207C">
        <w:trPr>
          <w:trHeight w:val="340"/>
        </w:trPr>
        <w:tc>
          <w:tcPr>
            <w:tcW w:w="2548" w:type="dxa"/>
            <w:vAlign w:val="center"/>
          </w:tcPr>
          <w:p w:rsidR="00FA48AB" w:rsidRPr="00CD3574" w:rsidRDefault="00FA48AB" w:rsidP="006A207C">
            <w:pPr>
              <w:rPr>
                <w:rFonts w:asciiTheme="minorHAnsi" w:hAnsiTheme="minorHAnsi" w:cstheme="minorHAnsi"/>
                <w:b/>
                <w:szCs w:val="12"/>
              </w:rPr>
            </w:pPr>
            <w:r w:rsidRPr="00CD3574">
              <w:rPr>
                <w:rFonts w:asciiTheme="minorHAnsi" w:hAnsiTheme="minorHAnsi" w:cstheme="minorHAnsi"/>
                <w:b/>
              </w:rPr>
              <w:t>Radio</w:t>
            </w: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r>
      <w:tr w:rsidR="00FA48AB" w:rsidRPr="00CD3574" w:rsidTr="006A207C">
        <w:trPr>
          <w:trHeight w:val="340"/>
        </w:trPr>
        <w:tc>
          <w:tcPr>
            <w:tcW w:w="2548" w:type="dxa"/>
            <w:vAlign w:val="center"/>
          </w:tcPr>
          <w:p w:rsidR="00FA48AB" w:rsidRPr="00CD3574" w:rsidRDefault="00FA48AB" w:rsidP="006A207C">
            <w:pPr>
              <w:rPr>
                <w:rFonts w:asciiTheme="minorHAnsi" w:hAnsiTheme="minorHAnsi" w:cstheme="minorHAnsi"/>
                <w:b/>
                <w:szCs w:val="12"/>
              </w:rPr>
            </w:pPr>
            <w:r w:rsidRPr="00CD3574">
              <w:rPr>
                <w:rFonts w:asciiTheme="minorHAnsi" w:hAnsiTheme="minorHAnsi" w:cstheme="minorHAnsi"/>
                <w:b/>
                <w:szCs w:val="12"/>
              </w:rPr>
              <w:t>Autres préciser :</w:t>
            </w: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r>
    </w:tbl>
    <w:p w:rsidR="00FA48AB" w:rsidRPr="00CD3574" w:rsidRDefault="00FA48AB">
      <w:pPr>
        <w:rPr>
          <w:rFonts w:asciiTheme="minorHAnsi" w:hAnsiTheme="minorHAnsi" w:cstheme="minorHAnsi"/>
          <w:szCs w:val="12"/>
        </w:rPr>
      </w:pPr>
    </w:p>
    <w:p w:rsidR="00C44D0B" w:rsidRPr="00CD3574" w:rsidRDefault="00C44D0B">
      <w:pPr>
        <w:pStyle w:val="Pieddepage"/>
        <w:tabs>
          <w:tab w:val="clear" w:pos="4536"/>
          <w:tab w:val="clear" w:pos="9072"/>
        </w:tabs>
        <w:rPr>
          <w:rFonts w:asciiTheme="minorHAnsi" w:hAnsiTheme="minorHAnsi" w:cstheme="minorHAnsi"/>
        </w:rPr>
      </w:pPr>
    </w:p>
    <w:p w:rsidR="00C44D0B" w:rsidRPr="000F5CBC" w:rsidRDefault="00C44D0B">
      <w:pPr>
        <w:pStyle w:val="Pieddepage"/>
        <w:pageBreakBefore/>
        <w:tabs>
          <w:tab w:val="clear" w:pos="4536"/>
          <w:tab w:val="clear" w:pos="9072"/>
        </w:tabs>
        <w:rPr>
          <w:rFonts w:asciiTheme="minorHAnsi" w:hAnsiTheme="minorHAnsi" w:cstheme="minorHAnsi"/>
        </w:rPr>
      </w:pPr>
    </w:p>
    <w:p w:rsidR="00C44D0B" w:rsidRPr="00602E3E" w:rsidRDefault="00C44D0B" w:rsidP="00770480">
      <w:pPr>
        <w:rPr>
          <w:rFonts w:asciiTheme="minorHAnsi" w:hAnsiTheme="minorHAnsi" w:cstheme="minorHAnsi"/>
          <w:b/>
          <w:i/>
          <w:sz w:val="28"/>
          <w:szCs w:val="28"/>
          <w:u w:val="single"/>
        </w:rPr>
      </w:pPr>
      <w:r w:rsidRPr="00602E3E">
        <w:rPr>
          <w:rFonts w:asciiTheme="minorHAnsi" w:hAnsiTheme="minorHAnsi" w:cstheme="minorHAnsi"/>
          <w:b/>
          <w:i/>
          <w:sz w:val="28"/>
          <w:szCs w:val="28"/>
          <w:u w:val="single"/>
        </w:rPr>
        <w:t>Organisation du Parcours Cycliste</w:t>
      </w:r>
    </w:p>
    <w:p w:rsidR="00C44D0B" w:rsidRDefault="00C44D0B" w:rsidP="008E1920">
      <w:pPr>
        <w:rPr>
          <w:rFonts w:asciiTheme="minorHAnsi" w:hAnsiTheme="minorHAnsi" w:cstheme="minorHAnsi"/>
        </w:rPr>
      </w:pPr>
    </w:p>
    <w:p w:rsidR="008B54E7" w:rsidRPr="00CD3574" w:rsidRDefault="008B54E7" w:rsidP="008B54E7">
      <w:pPr>
        <w:rPr>
          <w:rFonts w:asciiTheme="minorHAnsi" w:hAnsiTheme="minorHAnsi" w:cstheme="minorHAnsi"/>
          <w:b/>
          <w:i/>
          <w:color w:val="FF0000"/>
          <w:sz w:val="36"/>
          <w:szCs w:val="26"/>
          <w:u w:val="single"/>
        </w:rPr>
      </w:pPr>
      <w:r>
        <w:rPr>
          <w:rFonts w:asciiTheme="minorHAnsi" w:hAnsiTheme="minorHAnsi" w:cstheme="minorHAnsi"/>
          <w:b/>
          <w:i/>
          <w:color w:val="FF0000"/>
          <w:sz w:val="36"/>
          <w:szCs w:val="26"/>
          <w:u w:val="single"/>
        </w:rPr>
        <w:t>IMPORTANT</w:t>
      </w:r>
      <w:r w:rsidRPr="00CD3574">
        <w:rPr>
          <w:rFonts w:asciiTheme="minorHAnsi" w:hAnsiTheme="minorHAnsi" w:cstheme="minorHAnsi"/>
          <w:b/>
          <w:i/>
          <w:color w:val="FF0000"/>
          <w:sz w:val="36"/>
          <w:szCs w:val="26"/>
          <w:u w:val="single"/>
        </w:rPr>
        <w:t xml:space="preserve"> : </w:t>
      </w:r>
    </w:p>
    <w:p w:rsidR="008B54E7" w:rsidRPr="00CD3574" w:rsidRDefault="008B54E7" w:rsidP="008B54E7">
      <w:pPr>
        <w:rPr>
          <w:rFonts w:asciiTheme="minorHAnsi" w:hAnsiTheme="minorHAnsi" w:cstheme="minorHAnsi"/>
        </w:rPr>
      </w:pPr>
    </w:p>
    <w:p w:rsidR="008B54E7" w:rsidRDefault="008B54E7" w:rsidP="008B54E7">
      <w:pPr>
        <w:spacing w:after="120"/>
        <w:jc w:val="both"/>
        <w:rPr>
          <w:rFonts w:asciiTheme="minorHAnsi" w:hAnsiTheme="minorHAnsi" w:cstheme="minorHAnsi"/>
          <w:sz w:val="24"/>
          <w:szCs w:val="24"/>
        </w:rPr>
      </w:pPr>
      <w:r w:rsidRPr="00CD3574">
        <w:rPr>
          <w:rFonts w:asciiTheme="minorHAnsi" w:hAnsiTheme="minorHAnsi" w:cstheme="minorHAnsi"/>
          <w:sz w:val="24"/>
          <w:szCs w:val="24"/>
        </w:rPr>
        <w:t>Le</w:t>
      </w:r>
      <w:r>
        <w:rPr>
          <w:rFonts w:asciiTheme="minorHAnsi" w:hAnsiTheme="minorHAnsi" w:cstheme="minorHAnsi"/>
          <w:sz w:val="24"/>
          <w:szCs w:val="24"/>
        </w:rPr>
        <w:t xml:space="preserve"> parcours cycliste est à considérer impérativement interdit à toute circulation automobile et exclusivement réservé à la pratique sportive désignée.</w:t>
      </w:r>
    </w:p>
    <w:p w:rsidR="008B54E7" w:rsidRDefault="008B54E7" w:rsidP="008B54E7">
      <w:pPr>
        <w:spacing w:after="120"/>
        <w:jc w:val="both"/>
        <w:rPr>
          <w:rFonts w:asciiTheme="minorHAnsi" w:hAnsiTheme="minorHAnsi" w:cstheme="minorHAnsi"/>
          <w:sz w:val="24"/>
          <w:szCs w:val="24"/>
        </w:rPr>
      </w:pPr>
      <w:r>
        <w:rPr>
          <w:rFonts w:asciiTheme="minorHAnsi" w:hAnsiTheme="minorHAnsi" w:cstheme="minorHAnsi"/>
          <w:sz w:val="24"/>
          <w:szCs w:val="24"/>
        </w:rPr>
        <w:t>Ci-joint un tableau récapitulant les durées de fermeture des routes pour assurer une totale sécurité du parcours.</w:t>
      </w:r>
    </w:p>
    <w:p w:rsidR="008B54E7" w:rsidRDefault="008B54E7" w:rsidP="008B54E7">
      <w:pPr>
        <w:spacing w:after="120"/>
        <w:jc w:val="both"/>
        <w:rPr>
          <w:rFonts w:asciiTheme="minorHAnsi" w:hAnsiTheme="minorHAnsi" w:cstheme="minorHAnsi"/>
          <w:sz w:val="24"/>
          <w:szCs w:val="24"/>
        </w:rPr>
      </w:pPr>
      <w:r>
        <w:rPr>
          <w:rFonts w:asciiTheme="minorHAnsi" w:hAnsiTheme="minorHAnsi" w:cstheme="minorHAnsi"/>
          <w:sz w:val="24"/>
          <w:szCs w:val="24"/>
        </w:rPr>
        <w:t>Des déviations seront mises en place par le comité d’organisation afin d’orienter au mieux les résidents de Paillencourt et des communes avoisinantes.</w:t>
      </w:r>
    </w:p>
    <w:p w:rsidR="008B54E7" w:rsidRDefault="008B54E7" w:rsidP="008B54E7">
      <w:pPr>
        <w:jc w:val="both"/>
        <w:rPr>
          <w:rFonts w:asciiTheme="minorHAnsi" w:hAnsiTheme="minorHAnsi" w:cstheme="minorHAnsi"/>
          <w:sz w:val="24"/>
          <w:szCs w:val="24"/>
        </w:rPr>
      </w:pPr>
      <w:r>
        <w:rPr>
          <w:rFonts w:asciiTheme="minorHAnsi" w:hAnsiTheme="minorHAnsi" w:cstheme="minorHAnsi"/>
          <w:sz w:val="24"/>
          <w:szCs w:val="24"/>
        </w:rPr>
        <w:t>Les services de secours recevront une copie de ce dossier afin d’intégrer au mieux les parcours empruntés ainsi que les horaires associés. Leur activité ne pourra cependant pas être altéré par la nôtre et les signaleurs auront pour consigne de leur faciliter le passage, tout en assurant la sécurité de nos compétiteurs.</w:t>
      </w:r>
    </w:p>
    <w:p w:rsidR="008B54E7" w:rsidRDefault="008B54E7" w:rsidP="008B54E7">
      <w:pPr>
        <w:jc w:val="both"/>
        <w:rPr>
          <w:rFonts w:asciiTheme="minorHAnsi" w:hAnsiTheme="minorHAnsi" w:cstheme="minorHAnsi"/>
          <w:sz w:val="24"/>
          <w:szCs w:val="24"/>
        </w:rPr>
      </w:pPr>
    </w:p>
    <w:p w:rsidR="008B54E7" w:rsidRPr="00CD3574" w:rsidRDefault="008B54E7" w:rsidP="008B54E7">
      <w:pPr>
        <w:shd w:val="clear" w:color="auto" w:fill="E5E5E5"/>
        <w:ind w:right="282"/>
        <w:rPr>
          <w:rFonts w:asciiTheme="minorHAnsi" w:hAnsiTheme="minorHAnsi" w:cstheme="minorHAnsi"/>
          <w:b/>
          <w:sz w:val="28"/>
          <w:szCs w:val="28"/>
        </w:rPr>
      </w:pPr>
      <w:r>
        <w:rPr>
          <w:rFonts w:asciiTheme="minorHAnsi" w:hAnsiTheme="minorHAnsi" w:cstheme="minorHAnsi"/>
          <w:b/>
          <w:sz w:val="28"/>
          <w:szCs w:val="28"/>
        </w:rPr>
        <w:t>Fermeture des routes du parcours cycliste</w:t>
      </w:r>
      <w:r w:rsidRPr="00CD3574">
        <w:rPr>
          <w:rFonts w:asciiTheme="minorHAnsi" w:hAnsiTheme="minorHAnsi" w:cstheme="minorHAnsi"/>
          <w:b/>
          <w:sz w:val="28"/>
          <w:szCs w:val="28"/>
        </w:rPr>
        <w:t> :</w:t>
      </w:r>
    </w:p>
    <w:tbl>
      <w:tblPr>
        <w:tblStyle w:val="Grilledutableau"/>
        <w:tblW w:w="0" w:type="auto"/>
        <w:tblLook w:val="04A0" w:firstRow="1" w:lastRow="0" w:firstColumn="1" w:lastColumn="0" w:noHBand="0" w:noVBand="1"/>
      </w:tblPr>
      <w:tblGrid>
        <w:gridCol w:w="3510"/>
        <w:gridCol w:w="1304"/>
        <w:gridCol w:w="1304"/>
        <w:gridCol w:w="1304"/>
        <w:gridCol w:w="1304"/>
        <w:gridCol w:w="1305"/>
      </w:tblGrid>
      <w:tr w:rsidR="008B54E7" w:rsidRPr="00CD3574" w:rsidTr="00C42821">
        <w:tc>
          <w:tcPr>
            <w:tcW w:w="3510" w:type="dxa"/>
            <w:vAlign w:val="center"/>
          </w:tcPr>
          <w:p w:rsidR="008B54E7" w:rsidRPr="00CD3574" w:rsidRDefault="008B54E7" w:rsidP="00C42821">
            <w:pPr>
              <w:rPr>
                <w:rFonts w:asciiTheme="minorHAnsi" w:hAnsiTheme="minorHAnsi" w:cstheme="minorHAnsi"/>
                <w:sz w:val="22"/>
                <w:szCs w:val="22"/>
              </w:rPr>
            </w:pPr>
          </w:p>
        </w:tc>
        <w:tc>
          <w:tcPr>
            <w:tcW w:w="1304" w:type="dxa"/>
            <w:vAlign w:val="center"/>
          </w:tcPr>
          <w:p w:rsidR="008B54E7" w:rsidRPr="00CD3574" w:rsidRDefault="008B54E7" w:rsidP="00C42821">
            <w:pPr>
              <w:jc w:val="center"/>
              <w:rPr>
                <w:rFonts w:asciiTheme="minorHAnsi" w:hAnsiTheme="minorHAnsi" w:cstheme="minorHAnsi"/>
                <w:b/>
                <w:sz w:val="22"/>
              </w:rPr>
            </w:pPr>
            <w:r w:rsidRPr="00CD3574">
              <w:rPr>
                <w:rFonts w:asciiTheme="minorHAnsi" w:hAnsiTheme="minorHAnsi" w:cstheme="minorHAnsi"/>
                <w:b/>
                <w:sz w:val="22"/>
              </w:rPr>
              <w:t>Épreuve 1 :</w:t>
            </w:r>
          </w:p>
        </w:tc>
        <w:tc>
          <w:tcPr>
            <w:tcW w:w="1304" w:type="dxa"/>
            <w:vAlign w:val="center"/>
          </w:tcPr>
          <w:p w:rsidR="008B54E7" w:rsidRPr="00CD3574" w:rsidRDefault="008B54E7" w:rsidP="00C42821">
            <w:pPr>
              <w:jc w:val="center"/>
              <w:rPr>
                <w:rFonts w:asciiTheme="minorHAnsi" w:hAnsiTheme="minorHAnsi" w:cstheme="minorHAnsi"/>
                <w:b/>
                <w:sz w:val="22"/>
              </w:rPr>
            </w:pPr>
            <w:r w:rsidRPr="00CD3574">
              <w:rPr>
                <w:rFonts w:asciiTheme="minorHAnsi" w:hAnsiTheme="minorHAnsi" w:cstheme="minorHAnsi"/>
                <w:b/>
                <w:sz w:val="22"/>
              </w:rPr>
              <w:t>Épreuve 2 :</w:t>
            </w:r>
          </w:p>
        </w:tc>
        <w:tc>
          <w:tcPr>
            <w:tcW w:w="1304" w:type="dxa"/>
            <w:vAlign w:val="center"/>
          </w:tcPr>
          <w:p w:rsidR="008B54E7" w:rsidRPr="00CD3574" w:rsidRDefault="008B54E7" w:rsidP="00C42821">
            <w:pPr>
              <w:jc w:val="center"/>
              <w:rPr>
                <w:rFonts w:asciiTheme="minorHAnsi" w:hAnsiTheme="minorHAnsi" w:cstheme="minorHAnsi"/>
                <w:b/>
                <w:sz w:val="22"/>
              </w:rPr>
            </w:pPr>
            <w:r w:rsidRPr="00CD3574">
              <w:rPr>
                <w:rFonts w:asciiTheme="minorHAnsi" w:hAnsiTheme="minorHAnsi" w:cstheme="minorHAnsi"/>
                <w:b/>
                <w:sz w:val="22"/>
              </w:rPr>
              <w:t>Épreuve 3 :</w:t>
            </w:r>
          </w:p>
        </w:tc>
        <w:tc>
          <w:tcPr>
            <w:tcW w:w="1304" w:type="dxa"/>
            <w:vAlign w:val="center"/>
          </w:tcPr>
          <w:p w:rsidR="008B54E7" w:rsidRPr="00CD3574" w:rsidRDefault="008B54E7" w:rsidP="00C42821">
            <w:pPr>
              <w:jc w:val="center"/>
              <w:rPr>
                <w:rFonts w:asciiTheme="minorHAnsi" w:hAnsiTheme="minorHAnsi" w:cstheme="minorHAnsi"/>
                <w:b/>
                <w:sz w:val="22"/>
              </w:rPr>
            </w:pPr>
            <w:r w:rsidRPr="00CD3574">
              <w:rPr>
                <w:rFonts w:asciiTheme="minorHAnsi" w:hAnsiTheme="minorHAnsi" w:cstheme="minorHAnsi"/>
                <w:b/>
                <w:sz w:val="22"/>
              </w:rPr>
              <w:t xml:space="preserve">Épreuve </w:t>
            </w:r>
            <w:r>
              <w:rPr>
                <w:rFonts w:asciiTheme="minorHAnsi" w:hAnsiTheme="minorHAnsi" w:cstheme="minorHAnsi"/>
                <w:b/>
                <w:sz w:val="22"/>
              </w:rPr>
              <w:t>4</w:t>
            </w:r>
            <w:r w:rsidRPr="00CD3574">
              <w:rPr>
                <w:rFonts w:asciiTheme="minorHAnsi" w:hAnsiTheme="minorHAnsi" w:cstheme="minorHAnsi"/>
                <w:b/>
                <w:sz w:val="22"/>
              </w:rPr>
              <w:t> :</w:t>
            </w:r>
          </w:p>
        </w:tc>
        <w:tc>
          <w:tcPr>
            <w:tcW w:w="1305" w:type="dxa"/>
            <w:vAlign w:val="center"/>
          </w:tcPr>
          <w:p w:rsidR="008B54E7" w:rsidRPr="00CD3574" w:rsidRDefault="008B54E7" w:rsidP="00C42821">
            <w:pPr>
              <w:jc w:val="center"/>
              <w:rPr>
                <w:rFonts w:asciiTheme="minorHAnsi" w:hAnsiTheme="minorHAnsi" w:cstheme="minorHAnsi"/>
                <w:b/>
                <w:sz w:val="22"/>
              </w:rPr>
            </w:pPr>
            <w:r w:rsidRPr="00CD3574">
              <w:rPr>
                <w:rFonts w:asciiTheme="minorHAnsi" w:hAnsiTheme="minorHAnsi" w:cstheme="minorHAnsi"/>
                <w:b/>
                <w:sz w:val="22"/>
              </w:rPr>
              <w:t xml:space="preserve">Épreuve </w:t>
            </w:r>
            <w:r>
              <w:rPr>
                <w:rFonts w:asciiTheme="minorHAnsi" w:hAnsiTheme="minorHAnsi" w:cstheme="minorHAnsi"/>
                <w:b/>
                <w:sz w:val="22"/>
              </w:rPr>
              <w:t>5</w:t>
            </w:r>
            <w:r w:rsidRPr="00CD3574">
              <w:rPr>
                <w:rFonts w:asciiTheme="minorHAnsi" w:hAnsiTheme="minorHAnsi" w:cstheme="minorHAnsi"/>
                <w:b/>
                <w:sz w:val="22"/>
              </w:rPr>
              <w:t> :</w:t>
            </w:r>
          </w:p>
        </w:tc>
      </w:tr>
      <w:tr w:rsidR="008B54E7" w:rsidRPr="00CD3574" w:rsidTr="00C42821">
        <w:tc>
          <w:tcPr>
            <w:tcW w:w="3510" w:type="dxa"/>
            <w:vAlign w:val="center"/>
          </w:tcPr>
          <w:p w:rsidR="008B54E7" w:rsidRPr="00CD3574" w:rsidRDefault="008B54E7" w:rsidP="00C42821">
            <w:pPr>
              <w:pStyle w:val="Paragraphedeliste"/>
              <w:numPr>
                <w:ilvl w:val="0"/>
                <w:numId w:val="7"/>
              </w:numPr>
              <w:rPr>
                <w:rFonts w:asciiTheme="minorHAnsi" w:hAnsiTheme="minorHAnsi" w:cstheme="minorHAnsi"/>
                <w:b/>
                <w:sz w:val="22"/>
                <w:szCs w:val="22"/>
              </w:rPr>
            </w:pPr>
          </w:p>
        </w:tc>
        <w:tc>
          <w:tcPr>
            <w:tcW w:w="6521" w:type="dxa"/>
            <w:gridSpan w:val="5"/>
            <w:vAlign w:val="center"/>
          </w:tcPr>
          <w:p w:rsidR="008B54E7" w:rsidRPr="00B400BB" w:rsidRDefault="008B54E7" w:rsidP="00C42821">
            <w:pPr>
              <w:jc w:val="center"/>
              <w:rPr>
                <w:rFonts w:asciiTheme="minorHAnsi" w:hAnsiTheme="minorHAnsi" w:cstheme="minorHAnsi"/>
                <w:sz w:val="18"/>
                <w:szCs w:val="18"/>
              </w:rPr>
            </w:pPr>
            <w:r>
              <w:rPr>
                <w:rFonts w:asciiTheme="minorHAnsi" w:hAnsiTheme="minorHAnsi" w:cstheme="minorHAnsi"/>
                <w:b/>
                <w:color w:val="0070C0"/>
                <w:szCs w:val="18"/>
              </w:rPr>
              <w:t>DIMANCHE</w:t>
            </w:r>
          </w:p>
        </w:tc>
      </w:tr>
      <w:tr w:rsidR="008B54E7" w:rsidRPr="00CD3574" w:rsidTr="00C42821">
        <w:tc>
          <w:tcPr>
            <w:tcW w:w="3510" w:type="dxa"/>
            <w:vAlign w:val="center"/>
          </w:tcPr>
          <w:p w:rsidR="008B54E7" w:rsidRPr="00D06ED4" w:rsidRDefault="008B54E7" w:rsidP="00C42821">
            <w:pPr>
              <w:rPr>
                <w:rFonts w:asciiTheme="minorHAnsi" w:hAnsiTheme="minorHAnsi" w:cstheme="minorHAnsi"/>
                <w:b/>
                <w:sz w:val="22"/>
                <w:szCs w:val="22"/>
              </w:rPr>
            </w:pPr>
            <w:r w:rsidRPr="00D06ED4">
              <w:rPr>
                <w:rFonts w:asciiTheme="minorHAnsi" w:hAnsiTheme="minorHAnsi" w:cstheme="minorHAnsi"/>
                <w:b/>
                <w:sz w:val="22"/>
                <w:szCs w:val="22"/>
              </w:rPr>
              <w:t>Départ de la course</w:t>
            </w:r>
          </w:p>
        </w:tc>
        <w:tc>
          <w:tcPr>
            <w:tcW w:w="1304" w:type="dxa"/>
            <w:vAlign w:val="center"/>
          </w:tcPr>
          <w:p w:rsidR="008B54E7" w:rsidRPr="00030512" w:rsidRDefault="008B54E7" w:rsidP="00C42821">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0</w:t>
            </w:r>
            <w:r w:rsidRPr="00030512">
              <w:rPr>
                <w:rFonts w:asciiTheme="minorHAnsi" w:hAnsiTheme="minorHAnsi" w:cstheme="minorHAnsi"/>
                <w:b/>
                <w:color w:val="0000FF"/>
                <w:sz w:val="22"/>
                <w:szCs w:val="22"/>
              </w:rPr>
              <w:t>9h00</w:t>
            </w:r>
          </w:p>
        </w:tc>
        <w:tc>
          <w:tcPr>
            <w:tcW w:w="1304" w:type="dxa"/>
            <w:vAlign w:val="center"/>
          </w:tcPr>
          <w:p w:rsidR="008B54E7" w:rsidRPr="00030512" w:rsidRDefault="008B54E7" w:rsidP="00C42821">
            <w:pPr>
              <w:jc w:val="center"/>
              <w:rPr>
                <w:rFonts w:asciiTheme="minorHAnsi" w:hAnsiTheme="minorHAnsi" w:cstheme="minorHAnsi"/>
                <w:b/>
                <w:color w:val="0000FF"/>
                <w:sz w:val="22"/>
                <w:szCs w:val="22"/>
              </w:rPr>
            </w:pPr>
            <w:r w:rsidRPr="00030512">
              <w:rPr>
                <w:rFonts w:asciiTheme="minorHAnsi" w:hAnsiTheme="minorHAnsi" w:cstheme="minorHAnsi"/>
                <w:b/>
                <w:color w:val="0000FF"/>
                <w:sz w:val="22"/>
                <w:szCs w:val="22"/>
              </w:rPr>
              <w:t>10h45</w:t>
            </w:r>
          </w:p>
        </w:tc>
        <w:tc>
          <w:tcPr>
            <w:tcW w:w="1304" w:type="dxa"/>
            <w:vAlign w:val="center"/>
          </w:tcPr>
          <w:p w:rsidR="008B54E7" w:rsidRPr="00030512" w:rsidRDefault="008B54E7" w:rsidP="00C42821">
            <w:pPr>
              <w:jc w:val="center"/>
              <w:rPr>
                <w:rFonts w:asciiTheme="minorHAnsi" w:hAnsiTheme="minorHAnsi" w:cstheme="minorHAnsi"/>
                <w:b/>
                <w:color w:val="0000FF"/>
                <w:sz w:val="22"/>
                <w:szCs w:val="22"/>
              </w:rPr>
            </w:pPr>
            <w:r w:rsidRPr="00030512">
              <w:rPr>
                <w:rFonts w:asciiTheme="minorHAnsi" w:hAnsiTheme="minorHAnsi" w:cstheme="minorHAnsi"/>
                <w:b/>
                <w:color w:val="0000FF"/>
                <w:sz w:val="22"/>
                <w:szCs w:val="22"/>
              </w:rPr>
              <w:t>12h30</w:t>
            </w:r>
          </w:p>
        </w:tc>
        <w:tc>
          <w:tcPr>
            <w:tcW w:w="1304" w:type="dxa"/>
            <w:vAlign w:val="center"/>
          </w:tcPr>
          <w:p w:rsidR="008B54E7" w:rsidRPr="00030512" w:rsidRDefault="008B54E7" w:rsidP="00C42821">
            <w:pPr>
              <w:jc w:val="center"/>
              <w:rPr>
                <w:rFonts w:asciiTheme="minorHAnsi" w:hAnsiTheme="minorHAnsi" w:cstheme="minorHAnsi"/>
                <w:b/>
                <w:color w:val="0000FF"/>
                <w:sz w:val="22"/>
                <w:szCs w:val="22"/>
              </w:rPr>
            </w:pPr>
            <w:r w:rsidRPr="00030512">
              <w:rPr>
                <w:rFonts w:asciiTheme="minorHAnsi" w:hAnsiTheme="minorHAnsi" w:cstheme="minorHAnsi"/>
                <w:b/>
                <w:color w:val="0000FF"/>
                <w:sz w:val="22"/>
                <w:szCs w:val="22"/>
              </w:rPr>
              <w:t>14h30</w:t>
            </w:r>
          </w:p>
        </w:tc>
        <w:tc>
          <w:tcPr>
            <w:tcW w:w="1305" w:type="dxa"/>
            <w:vAlign w:val="center"/>
          </w:tcPr>
          <w:p w:rsidR="008B54E7" w:rsidRPr="00030512" w:rsidRDefault="008B54E7" w:rsidP="00C42821">
            <w:pPr>
              <w:jc w:val="center"/>
              <w:rPr>
                <w:rFonts w:asciiTheme="minorHAnsi" w:hAnsiTheme="minorHAnsi" w:cstheme="minorHAnsi"/>
                <w:b/>
                <w:color w:val="0000FF"/>
                <w:sz w:val="22"/>
                <w:szCs w:val="22"/>
              </w:rPr>
            </w:pPr>
            <w:r w:rsidRPr="00030512">
              <w:rPr>
                <w:rFonts w:asciiTheme="minorHAnsi" w:hAnsiTheme="minorHAnsi" w:cstheme="minorHAnsi"/>
                <w:b/>
                <w:color w:val="0000FF"/>
                <w:sz w:val="22"/>
                <w:szCs w:val="22"/>
              </w:rPr>
              <w:t>16h</w:t>
            </w:r>
            <w:r>
              <w:rPr>
                <w:rFonts w:asciiTheme="minorHAnsi" w:hAnsiTheme="minorHAnsi" w:cstheme="minorHAnsi"/>
                <w:b/>
                <w:color w:val="0000FF"/>
                <w:sz w:val="22"/>
                <w:szCs w:val="22"/>
              </w:rPr>
              <w:t>0</w:t>
            </w:r>
            <w:r w:rsidRPr="00030512">
              <w:rPr>
                <w:rFonts w:asciiTheme="minorHAnsi" w:hAnsiTheme="minorHAnsi" w:cstheme="minorHAnsi"/>
                <w:b/>
                <w:color w:val="0000FF"/>
                <w:sz w:val="22"/>
                <w:szCs w:val="22"/>
              </w:rPr>
              <w:t>0</w:t>
            </w:r>
          </w:p>
        </w:tc>
      </w:tr>
      <w:tr w:rsidR="008B54E7" w:rsidRPr="00CD3574" w:rsidTr="00C42821">
        <w:tc>
          <w:tcPr>
            <w:tcW w:w="3510" w:type="dxa"/>
            <w:vAlign w:val="center"/>
          </w:tcPr>
          <w:p w:rsidR="008B54E7" w:rsidRPr="00D06ED4" w:rsidRDefault="008B54E7" w:rsidP="00C42821">
            <w:pPr>
              <w:rPr>
                <w:rFonts w:asciiTheme="minorHAnsi" w:hAnsiTheme="minorHAnsi" w:cstheme="minorHAnsi"/>
                <w:b/>
                <w:sz w:val="22"/>
                <w:szCs w:val="22"/>
              </w:rPr>
            </w:pPr>
            <w:r>
              <w:rPr>
                <w:rFonts w:asciiTheme="minorHAnsi" w:hAnsiTheme="minorHAnsi" w:cstheme="minorHAnsi"/>
                <w:b/>
                <w:sz w:val="22"/>
                <w:szCs w:val="22"/>
              </w:rPr>
              <w:t>Fermeture des routes</w:t>
            </w:r>
          </w:p>
        </w:tc>
        <w:tc>
          <w:tcPr>
            <w:tcW w:w="1304" w:type="dxa"/>
            <w:vAlign w:val="center"/>
          </w:tcPr>
          <w:p w:rsidR="008B54E7" w:rsidRPr="003E0446" w:rsidRDefault="008B54E7" w:rsidP="00C42821">
            <w:pPr>
              <w:jc w:val="center"/>
              <w:rPr>
                <w:rFonts w:asciiTheme="minorHAnsi" w:hAnsiTheme="minorHAnsi" w:cstheme="minorHAnsi"/>
                <w:b/>
                <w:sz w:val="18"/>
                <w:szCs w:val="18"/>
              </w:rPr>
            </w:pPr>
            <w:r w:rsidRPr="003E0446">
              <w:rPr>
                <w:rFonts w:asciiTheme="minorHAnsi" w:hAnsiTheme="minorHAnsi" w:cstheme="minorHAnsi"/>
                <w:b/>
                <w:sz w:val="18"/>
                <w:szCs w:val="18"/>
              </w:rPr>
              <w:t>09h00</w:t>
            </w:r>
          </w:p>
        </w:tc>
        <w:tc>
          <w:tcPr>
            <w:tcW w:w="1304" w:type="dxa"/>
            <w:vAlign w:val="center"/>
          </w:tcPr>
          <w:p w:rsidR="008B54E7" w:rsidRPr="003E0446" w:rsidRDefault="008B54E7" w:rsidP="00C42821">
            <w:pPr>
              <w:jc w:val="center"/>
              <w:rPr>
                <w:rFonts w:asciiTheme="minorHAnsi" w:hAnsiTheme="minorHAnsi" w:cstheme="minorHAnsi"/>
                <w:b/>
                <w:sz w:val="18"/>
                <w:szCs w:val="18"/>
              </w:rPr>
            </w:pPr>
            <w:r w:rsidRPr="003E0446">
              <w:rPr>
                <w:rFonts w:asciiTheme="minorHAnsi" w:hAnsiTheme="minorHAnsi" w:cstheme="minorHAnsi"/>
                <w:b/>
                <w:sz w:val="18"/>
                <w:szCs w:val="18"/>
              </w:rPr>
              <w:t>10h45</w:t>
            </w:r>
          </w:p>
        </w:tc>
        <w:tc>
          <w:tcPr>
            <w:tcW w:w="1304" w:type="dxa"/>
            <w:vAlign w:val="center"/>
          </w:tcPr>
          <w:p w:rsidR="008B54E7" w:rsidRPr="003E0446" w:rsidRDefault="008B54E7" w:rsidP="00C42821">
            <w:pPr>
              <w:jc w:val="center"/>
              <w:rPr>
                <w:rFonts w:asciiTheme="minorHAnsi" w:hAnsiTheme="minorHAnsi" w:cstheme="minorHAnsi"/>
                <w:b/>
                <w:sz w:val="18"/>
                <w:szCs w:val="18"/>
              </w:rPr>
            </w:pPr>
            <w:r w:rsidRPr="003E0446">
              <w:rPr>
                <w:rFonts w:asciiTheme="minorHAnsi" w:hAnsiTheme="minorHAnsi" w:cstheme="minorHAnsi"/>
                <w:b/>
                <w:sz w:val="18"/>
                <w:szCs w:val="18"/>
              </w:rPr>
              <w:t>12h30</w:t>
            </w:r>
          </w:p>
        </w:tc>
        <w:tc>
          <w:tcPr>
            <w:tcW w:w="1304" w:type="dxa"/>
            <w:vAlign w:val="center"/>
          </w:tcPr>
          <w:p w:rsidR="008B54E7" w:rsidRPr="003E0446" w:rsidRDefault="008B54E7" w:rsidP="00C42821">
            <w:pPr>
              <w:jc w:val="center"/>
              <w:rPr>
                <w:rFonts w:asciiTheme="minorHAnsi" w:hAnsiTheme="minorHAnsi" w:cstheme="minorHAnsi"/>
                <w:b/>
                <w:sz w:val="18"/>
                <w:szCs w:val="18"/>
              </w:rPr>
            </w:pPr>
            <w:r w:rsidRPr="003E0446">
              <w:rPr>
                <w:rFonts w:asciiTheme="minorHAnsi" w:hAnsiTheme="minorHAnsi" w:cstheme="minorHAnsi"/>
                <w:b/>
                <w:sz w:val="18"/>
                <w:szCs w:val="18"/>
              </w:rPr>
              <w:t>14h30</w:t>
            </w:r>
          </w:p>
        </w:tc>
        <w:tc>
          <w:tcPr>
            <w:tcW w:w="1305" w:type="dxa"/>
            <w:vAlign w:val="center"/>
          </w:tcPr>
          <w:p w:rsidR="008B54E7" w:rsidRPr="003E0446" w:rsidRDefault="008B54E7" w:rsidP="00C42821">
            <w:pPr>
              <w:jc w:val="center"/>
              <w:rPr>
                <w:rFonts w:asciiTheme="minorHAnsi" w:hAnsiTheme="minorHAnsi" w:cstheme="minorHAnsi"/>
                <w:b/>
                <w:sz w:val="18"/>
                <w:szCs w:val="18"/>
              </w:rPr>
            </w:pPr>
            <w:r w:rsidRPr="003E0446">
              <w:rPr>
                <w:rFonts w:asciiTheme="minorHAnsi" w:hAnsiTheme="minorHAnsi" w:cstheme="minorHAnsi"/>
                <w:b/>
                <w:sz w:val="18"/>
                <w:szCs w:val="18"/>
              </w:rPr>
              <w:t>16h00</w:t>
            </w:r>
          </w:p>
        </w:tc>
      </w:tr>
      <w:tr w:rsidR="008B54E7" w:rsidRPr="00CD3574" w:rsidTr="00C42821">
        <w:tc>
          <w:tcPr>
            <w:tcW w:w="3510" w:type="dxa"/>
            <w:vAlign w:val="center"/>
          </w:tcPr>
          <w:p w:rsidR="008B54E7" w:rsidRPr="00D06ED4" w:rsidRDefault="008B54E7" w:rsidP="00C42821">
            <w:pPr>
              <w:rPr>
                <w:rFonts w:asciiTheme="minorHAnsi" w:hAnsiTheme="minorHAnsi" w:cstheme="minorHAnsi"/>
                <w:b/>
                <w:sz w:val="22"/>
                <w:szCs w:val="22"/>
              </w:rPr>
            </w:pPr>
            <w:r>
              <w:rPr>
                <w:rFonts w:asciiTheme="minorHAnsi" w:hAnsiTheme="minorHAnsi" w:cstheme="minorHAnsi"/>
                <w:b/>
                <w:sz w:val="22"/>
                <w:szCs w:val="22"/>
              </w:rPr>
              <w:t>Ouverture des routes</w:t>
            </w:r>
          </w:p>
        </w:tc>
        <w:tc>
          <w:tcPr>
            <w:tcW w:w="1304" w:type="dxa"/>
            <w:vAlign w:val="center"/>
          </w:tcPr>
          <w:p w:rsidR="008B54E7" w:rsidRPr="003E0446" w:rsidRDefault="008B54E7" w:rsidP="00C42821">
            <w:pPr>
              <w:jc w:val="center"/>
              <w:rPr>
                <w:rFonts w:asciiTheme="minorHAnsi" w:hAnsiTheme="minorHAnsi" w:cstheme="minorHAnsi"/>
                <w:b/>
                <w:sz w:val="18"/>
                <w:szCs w:val="18"/>
              </w:rPr>
            </w:pPr>
            <w:r w:rsidRPr="003E0446">
              <w:rPr>
                <w:rFonts w:asciiTheme="minorHAnsi" w:hAnsiTheme="minorHAnsi" w:cstheme="minorHAnsi"/>
                <w:b/>
                <w:sz w:val="18"/>
                <w:szCs w:val="18"/>
              </w:rPr>
              <w:t>10h00</w:t>
            </w:r>
          </w:p>
        </w:tc>
        <w:tc>
          <w:tcPr>
            <w:tcW w:w="1304" w:type="dxa"/>
            <w:vAlign w:val="center"/>
          </w:tcPr>
          <w:p w:rsidR="008B54E7" w:rsidRPr="003E0446" w:rsidRDefault="008B54E7" w:rsidP="00C42821">
            <w:pPr>
              <w:jc w:val="center"/>
              <w:rPr>
                <w:rFonts w:asciiTheme="minorHAnsi" w:hAnsiTheme="minorHAnsi" w:cstheme="minorHAnsi"/>
                <w:b/>
                <w:sz w:val="18"/>
                <w:szCs w:val="18"/>
              </w:rPr>
            </w:pPr>
            <w:r w:rsidRPr="003E0446">
              <w:rPr>
                <w:rFonts w:asciiTheme="minorHAnsi" w:hAnsiTheme="minorHAnsi" w:cstheme="minorHAnsi"/>
                <w:b/>
                <w:sz w:val="18"/>
                <w:szCs w:val="18"/>
              </w:rPr>
              <w:t>12h00</w:t>
            </w:r>
          </w:p>
        </w:tc>
        <w:tc>
          <w:tcPr>
            <w:tcW w:w="1304" w:type="dxa"/>
            <w:vAlign w:val="center"/>
          </w:tcPr>
          <w:p w:rsidR="008B54E7" w:rsidRPr="003E0446" w:rsidRDefault="008B54E7" w:rsidP="00C42821">
            <w:pPr>
              <w:jc w:val="center"/>
              <w:rPr>
                <w:rFonts w:asciiTheme="minorHAnsi" w:hAnsiTheme="minorHAnsi" w:cstheme="minorHAnsi"/>
                <w:b/>
                <w:sz w:val="18"/>
                <w:szCs w:val="18"/>
              </w:rPr>
            </w:pPr>
            <w:r w:rsidRPr="003E0446">
              <w:rPr>
                <w:rFonts w:asciiTheme="minorHAnsi" w:hAnsiTheme="minorHAnsi" w:cstheme="minorHAnsi"/>
                <w:b/>
                <w:sz w:val="18"/>
                <w:szCs w:val="18"/>
              </w:rPr>
              <w:t>13h30</w:t>
            </w:r>
          </w:p>
        </w:tc>
        <w:tc>
          <w:tcPr>
            <w:tcW w:w="1304" w:type="dxa"/>
            <w:vAlign w:val="center"/>
          </w:tcPr>
          <w:p w:rsidR="008B54E7" w:rsidRPr="003E0446" w:rsidRDefault="008B54E7" w:rsidP="00C42821">
            <w:pPr>
              <w:jc w:val="center"/>
              <w:rPr>
                <w:rFonts w:asciiTheme="minorHAnsi" w:hAnsiTheme="minorHAnsi" w:cstheme="minorHAnsi"/>
                <w:b/>
                <w:sz w:val="18"/>
                <w:szCs w:val="18"/>
              </w:rPr>
            </w:pPr>
            <w:r w:rsidRPr="003E0446">
              <w:rPr>
                <w:rFonts w:asciiTheme="minorHAnsi" w:hAnsiTheme="minorHAnsi" w:cstheme="minorHAnsi"/>
                <w:b/>
                <w:sz w:val="18"/>
                <w:szCs w:val="18"/>
              </w:rPr>
              <w:t>15h10</w:t>
            </w:r>
          </w:p>
        </w:tc>
        <w:tc>
          <w:tcPr>
            <w:tcW w:w="1305" w:type="dxa"/>
            <w:vAlign w:val="center"/>
          </w:tcPr>
          <w:p w:rsidR="008B54E7" w:rsidRPr="003E0446" w:rsidRDefault="008B54E7" w:rsidP="00C42821">
            <w:pPr>
              <w:jc w:val="center"/>
              <w:rPr>
                <w:rFonts w:asciiTheme="minorHAnsi" w:hAnsiTheme="minorHAnsi" w:cstheme="minorHAnsi"/>
                <w:b/>
                <w:sz w:val="18"/>
                <w:szCs w:val="18"/>
              </w:rPr>
            </w:pPr>
            <w:r w:rsidRPr="003E0446">
              <w:rPr>
                <w:rFonts w:asciiTheme="minorHAnsi" w:hAnsiTheme="minorHAnsi" w:cstheme="minorHAnsi"/>
                <w:b/>
                <w:sz w:val="18"/>
                <w:szCs w:val="18"/>
              </w:rPr>
              <w:t>17h30</w:t>
            </w:r>
          </w:p>
        </w:tc>
      </w:tr>
    </w:tbl>
    <w:p w:rsidR="008B54E7" w:rsidRDefault="008B54E7" w:rsidP="008B54E7">
      <w:pPr>
        <w:rPr>
          <w:rFonts w:asciiTheme="minorHAnsi" w:hAnsiTheme="minorHAnsi" w:cstheme="minorHAnsi"/>
        </w:rPr>
      </w:pPr>
    </w:p>
    <w:p w:rsidR="008B54E7" w:rsidRPr="00CD3574" w:rsidRDefault="008B54E7" w:rsidP="008E1920">
      <w:pPr>
        <w:rPr>
          <w:rFonts w:asciiTheme="minorHAnsi" w:hAnsiTheme="minorHAnsi" w:cstheme="minorHAnsi"/>
        </w:rPr>
      </w:pPr>
    </w:p>
    <w:p w:rsidR="00C44D0B" w:rsidRPr="00CD3574" w:rsidRDefault="00845D5B"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44D0B" w:rsidRPr="00CD3574">
        <w:rPr>
          <w:rFonts w:asciiTheme="minorHAnsi" w:hAnsiTheme="minorHAnsi" w:cstheme="minorHAnsi"/>
          <w:b/>
          <w:sz w:val="24"/>
        </w:rPr>
        <w:t>1</w:t>
      </w:r>
      <w:r w:rsidRPr="00CD3574">
        <w:rPr>
          <w:rFonts w:asciiTheme="minorHAnsi" w:hAnsiTheme="minorHAnsi" w:cstheme="minorHAnsi"/>
          <w:b/>
          <w:sz w:val="24"/>
        </w:rPr>
        <w:t xml:space="preserve"> </w:t>
      </w:r>
      <w:r w:rsidR="00C44D0B" w:rsidRPr="00CD3574">
        <w:rPr>
          <w:rFonts w:asciiTheme="minorHAnsi" w:hAnsiTheme="minorHAnsi" w:cstheme="minorHAnsi"/>
          <w:b/>
          <w:sz w:val="24"/>
        </w:rPr>
        <w:t>Signaleurs sur parcours cycliste</w:t>
      </w:r>
      <w:r w:rsidR="00927793">
        <w:rPr>
          <w:rFonts w:asciiTheme="minorHAnsi" w:hAnsiTheme="minorHAnsi" w:cstheme="minorHAnsi"/>
          <w:b/>
          <w:sz w:val="24"/>
        </w:rPr>
        <w:t xml:space="preserve"> : </w:t>
      </w:r>
    </w:p>
    <w:p w:rsidR="00C44D0B" w:rsidRDefault="00C44D0B">
      <w:pPr>
        <w:rPr>
          <w:rFonts w:asciiTheme="minorHAnsi" w:hAnsiTheme="minorHAnsi" w:cstheme="minorHAnsi"/>
        </w:rPr>
      </w:pPr>
    </w:p>
    <w:tbl>
      <w:tblPr>
        <w:tblStyle w:val="Grilledutableau"/>
        <w:tblW w:w="0" w:type="auto"/>
        <w:tblLook w:val="04A0" w:firstRow="1" w:lastRow="0" w:firstColumn="1" w:lastColumn="0" w:noHBand="0" w:noVBand="1"/>
      </w:tblPr>
      <w:tblGrid>
        <w:gridCol w:w="2548"/>
        <w:gridCol w:w="1274"/>
        <w:gridCol w:w="1274"/>
        <w:gridCol w:w="1274"/>
        <w:gridCol w:w="1275"/>
        <w:gridCol w:w="1275"/>
        <w:gridCol w:w="1275"/>
      </w:tblGrid>
      <w:tr w:rsidR="00263E53" w:rsidTr="006A207C">
        <w:tc>
          <w:tcPr>
            <w:tcW w:w="2548" w:type="dxa"/>
            <w:tcBorders>
              <w:tr2bl w:val="nil"/>
            </w:tcBorders>
            <w:shd w:val="clear" w:color="auto" w:fill="D9D9D9" w:themeFill="background1" w:themeFillShade="D9"/>
            <w:vAlign w:val="center"/>
          </w:tcPr>
          <w:p w:rsidR="00263E53" w:rsidRPr="0031375C" w:rsidRDefault="00263E53" w:rsidP="006A207C">
            <w:pPr>
              <w:jc w:val="center"/>
              <w:rPr>
                <w:rFonts w:asciiTheme="minorHAnsi" w:hAnsiTheme="minorHAnsi" w:cstheme="minorHAnsi"/>
                <w:szCs w:val="24"/>
              </w:rPr>
            </w:pPr>
          </w:p>
        </w:tc>
        <w:tc>
          <w:tcPr>
            <w:tcW w:w="1274"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1</w:t>
            </w:r>
          </w:p>
        </w:tc>
        <w:tc>
          <w:tcPr>
            <w:tcW w:w="1274"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2</w:t>
            </w:r>
          </w:p>
        </w:tc>
        <w:tc>
          <w:tcPr>
            <w:tcW w:w="1274"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3</w:t>
            </w:r>
          </w:p>
        </w:tc>
        <w:tc>
          <w:tcPr>
            <w:tcW w:w="1275"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4</w:t>
            </w:r>
          </w:p>
        </w:tc>
        <w:tc>
          <w:tcPr>
            <w:tcW w:w="1275"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5</w:t>
            </w:r>
          </w:p>
        </w:tc>
        <w:tc>
          <w:tcPr>
            <w:tcW w:w="1275"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6</w:t>
            </w:r>
          </w:p>
        </w:tc>
      </w:tr>
      <w:tr w:rsidR="0031375C" w:rsidTr="006A207C">
        <w:tc>
          <w:tcPr>
            <w:tcW w:w="2548" w:type="dxa"/>
            <w:vAlign w:val="center"/>
          </w:tcPr>
          <w:p w:rsidR="0031375C" w:rsidRPr="0031375C" w:rsidRDefault="0031375C" w:rsidP="006A207C">
            <w:pPr>
              <w:rPr>
                <w:rFonts w:asciiTheme="minorHAnsi" w:hAnsiTheme="minorHAnsi" w:cstheme="minorHAnsi"/>
                <w:b/>
                <w:szCs w:val="24"/>
              </w:rPr>
            </w:pPr>
            <w:r w:rsidRPr="0031375C">
              <w:rPr>
                <w:rFonts w:asciiTheme="minorHAnsi" w:hAnsiTheme="minorHAnsi" w:cstheme="minorHAnsi"/>
                <w:b/>
                <w:szCs w:val="24"/>
              </w:rPr>
              <w:t>Nombres de signaleurs</w:t>
            </w:r>
          </w:p>
        </w:tc>
        <w:tc>
          <w:tcPr>
            <w:tcW w:w="1274" w:type="dxa"/>
            <w:vAlign w:val="center"/>
          </w:tcPr>
          <w:p w:rsidR="0031375C" w:rsidRPr="0031375C" w:rsidRDefault="008F4A11" w:rsidP="006A207C">
            <w:pPr>
              <w:jc w:val="center"/>
              <w:rPr>
                <w:rFonts w:asciiTheme="minorHAnsi" w:hAnsiTheme="minorHAnsi" w:cstheme="minorHAnsi"/>
                <w:szCs w:val="24"/>
              </w:rPr>
            </w:pPr>
            <w:r>
              <w:rPr>
                <w:rFonts w:asciiTheme="minorHAnsi" w:hAnsiTheme="minorHAnsi" w:cstheme="minorHAnsi"/>
                <w:szCs w:val="24"/>
              </w:rPr>
              <w:t>19</w:t>
            </w:r>
          </w:p>
        </w:tc>
        <w:tc>
          <w:tcPr>
            <w:tcW w:w="1274" w:type="dxa"/>
            <w:vAlign w:val="center"/>
          </w:tcPr>
          <w:p w:rsidR="0031375C" w:rsidRPr="0031375C" w:rsidRDefault="008F4A11" w:rsidP="006A207C">
            <w:pPr>
              <w:jc w:val="center"/>
              <w:rPr>
                <w:rFonts w:asciiTheme="minorHAnsi" w:hAnsiTheme="minorHAnsi" w:cstheme="minorHAnsi"/>
                <w:szCs w:val="24"/>
              </w:rPr>
            </w:pPr>
            <w:r>
              <w:rPr>
                <w:rFonts w:asciiTheme="minorHAnsi" w:hAnsiTheme="minorHAnsi" w:cstheme="minorHAnsi"/>
                <w:szCs w:val="24"/>
              </w:rPr>
              <w:t>19</w:t>
            </w:r>
          </w:p>
        </w:tc>
        <w:tc>
          <w:tcPr>
            <w:tcW w:w="1274" w:type="dxa"/>
            <w:vAlign w:val="center"/>
          </w:tcPr>
          <w:p w:rsidR="0031375C" w:rsidRPr="0031375C" w:rsidRDefault="008F4A11" w:rsidP="006A207C">
            <w:pPr>
              <w:jc w:val="center"/>
              <w:rPr>
                <w:rFonts w:asciiTheme="minorHAnsi" w:hAnsiTheme="minorHAnsi" w:cstheme="minorHAnsi"/>
                <w:szCs w:val="24"/>
              </w:rPr>
            </w:pPr>
            <w:r>
              <w:rPr>
                <w:rFonts w:asciiTheme="minorHAnsi" w:hAnsiTheme="minorHAnsi" w:cstheme="minorHAnsi"/>
                <w:szCs w:val="24"/>
              </w:rPr>
              <w:t>19</w:t>
            </w:r>
          </w:p>
        </w:tc>
        <w:tc>
          <w:tcPr>
            <w:tcW w:w="1275" w:type="dxa"/>
            <w:vAlign w:val="center"/>
          </w:tcPr>
          <w:p w:rsidR="0031375C" w:rsidRPr="0031375C" w:rsidRDefault="008F4A11" w:rsidP="006A207C">
            <w:pPr>
              <w:jc w:val="center"/>
              <w:rPr>
                <w:rFonts w:asciiTheme="minorHAnsi" w:hAnsiTheme="minorHAnsi" w:cstheme="minorHAnsi"/>
                <w:szCs w:val="24"/>
              </w:rPr>
            </w:pPr>
            <w:r>
              <w:rPr>
                <w:rFonts w:asciiTheme="minorHAnsi" w:hAnsiTheme="minorHAnsi" w:cstheme="minorHAnsi"/>
                <w:szCs w:val="24"/>
              </w:rPr>
              <w:t>19</w:t>
            </w:r>
          </w:p>
        </w:tc>
        <w:tc>
          <w:tcPr>
            <w:tcW w:w="1275" w:type="dxa"/>
            <w:vAlign w:val="center"/>
          </w:tcPr>
          <w:p w:rsidR="0031375C" w:rsidRPr="0031375C" w:rsidRDefault="008F4A11" w:rsidP="006A207C">
            <w:pPr>
              <w:jc w:val="center"/>
              <w:rPr>
                <w:rFonts w:asciiTheme="minorHAnsi" w:hAnsiTheme="minorHAnsi" w:cstheme="minorHAnsi"/>
                <w:szCs w:val="24"/>
              </w:rPr>
            </w:pPr>
            <w:r>
              <w:rPr>
                <w:rFonts w:asciiTheme="minorHAnsi" w:hAnsiTheme="minorHAnsi" w:cstheme="minorHAnsi"/>
                <w:szCs w:val="24"/>
              </w:rPr>
              <w:t>19</w:t>
            </w:r>
          </w:p>
        </w:tc>
        <w:tc>
          <w:tcPr>
            <w:tcW w:w="1275" w:type="dxa"/>
            <w:vAlign w:val="center"/>
          </w:tcPr>
          <w:p w:rsidR="0031375C" w:rsidRPr="0031375C" w:rsidRDefault="008F4A11" w:rsidP="006A207C">
            <w:pPr>
              <w:jc w:val="center"/>
              <w:rPr>
                <w:rFonts w:asciiTheme="minorHAnsi" w:hAnsiTheme="minorHAnsi" w:cstheme="minorHAnsi"/>
                <w:szCs w:val="24"/>
              </w:rPr>
            </w:pPr>
            <w:r>
              <w:rPr>
                <w:rFonts w:asciiTheme="minorHAnsi" w:hAnsiTheme="minorHAnsi" w:cstheme="minorHAnsi"/>
                <w:szCs w:val="24"/>
              </w:rPr>
              <w:t>19</w:t>
            </w:r>
          </w:p>
        </w:tc>
      </w:tr>
    </w:tbl>
    <w:p w:rsidR="0031375C" w:rsidRDefault="0031375C">
      <w:pPr>
        <w:rPr>
          <w:rFonts w:asciiTheme="minorHAnsi" w:hAnsiTheme="minorHAnsi" w:cstheme="minorHAnsi"/>
        </w:rPr>
      </w:pPr>
    </w:p>
    <w:tbl>
      <w:tblPr>
        <w:tblStyle w:val="Grilledutableau"/>
        <w:tblW w:w="0" w:type="auto"/>
        <w:tblLook w:val="04A0" w:firstRow="1" w:lastRow="0" w:firstColumn="1" w:lastColumn="0" w:noHBand="0" w:noVBand="1"/>
      </w:tblPr>
      <w:tblGrid>
        <w:gridCol w:w="3822"/>
        <w:gridCol w:w="3823"/>
        <w:gridCol w:w="1275"/>
        <w:gridCol w:w="1275"/>
      </w:tblGrid>
      <w:tr w:rsidR="00263E53" w:rsidTr="00F17D1A">
        <w:tc>
          <w:tcPr>
            <w:tcW w:w="7645" w:type="dxa"/>
            <w:gridSpan w:val="2"/>
            <w:tcBorders>
              <w:tr2bl w:val="nil"/>
            </w:tcBorders>
            <w:shd w:val="clear" w:color="auto" w:fill="D9D9D9" w:themeFill="background1" w:themeFillShade="D9"/>
          </w:tcPr>
          <w:p w:rsidR="00263E53" w:rsidRDefault="00263E53" w:rsidP="0031375C">
            <w:pPr>
              <w:rPr>
                <w:rFonts w:asciiTheme="minorHAnsi" w:hAnsiTheme="minorHAnsi" w:cstheme="minorHAnsi"/>
              </w:rPr>
            </w:pPr>
          </w:p>
        </w:tc>
        <w:tc>
          <w:tcPr>
            <w:tcW w:w="1275" w:type="dxa"/>
          </w:tcPr>
          <w:p w:rsidR="00263E53" w:rsidRPr="00CD3574" w:rsidRDefault="00263E53"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275" w:type="dxa"/>
            <w:tcBorders>
              <w:bottom w:val="single" w:sz="4" w:space="0" w:color="auto"/>
            </w:tcBorders>
          </w:tcPr>
          <w:p w:rsidR="00263E53" w:rsidRPr="00CD3574" w:rsidRDefault="00263E53" w:rsidP="006A207C">
            <w:pPr>
              <w:jc w:val="center"/>
              <w:rPr>
                <w:rFonts w:asciiTheme="minorHAnsi" w:hAnsiTheme="minorHAnsi" w:cstheme="minorHAnsi"/>
                <w:b/>
                <w:szCs w:val="12"/>
              </w:rPr>
            </w:pPr>
            <w:r w:rsidRPr="00CD3574">
              <w:rPr>
                <w:rFonts w:asciiTheme="minorHAnsi" w:hAnsiTheme="minorHAnsi" w:cstheme="minorHAnsi"/>
                <w:b/>
                <w:szCs w:val="12"/>
              </w:rPr>
              <w:t>NON</w:t>
            </w:r>
          </w:p>
        </w:tc>
      </w:tr>
      <w:tr w:rsidR="008B54E7" w:rsidTr="006A207C">
        <w:tc>
          <w:tcPr>
            <w:tcW w:w="3822" w:type="dxa"/>
            <w:vMerge w:val="restart"/>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Tenue de reconnaissance</w:t>
            </w:r>
          </w:p>
        </w:tc>
        <w:tc>
          <w:tcPr>
            <w:tcW w:w="3823"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Chasuble</w:t>
            </w:r>
          </w:p>
        </w:tc>
        <w:tc>
          <w:tcPr>
            <w:tcW w:w="2550" w:type="dxa"/>
            <w:gridSpan w:val="2"/>
            <w:vAlign w:val="center"/>
          </w:tcPr>
          <w:p w:rsidR="008B54E7" w:rsidRDefault="008B54E7" w:rsidP="008B54E7">
            <w:pPr>
              <w:jc w:val="center"/>
              <w:rPr>
                <w:rFonts w:asciiTheme="minorHAnsi" w:hAnsiTheme="minorHAnsi" w:cstheme="minorHAnsi"/>
              </w:rPr>
            </w:pPr>
            <w:r w:rsidRPr="00CD3574">
              <w:rPr>
                <w:rFonts w:asciiTheme="minorHAnsi" w:hAnsiTheme="minorHAnsi" w:cstheme="minorHAnsi"/>
                <w:b/>
                <w:color w:val="FF0000"/>
              </w:rPr>
              <w:t>OBLIGATOIRE</w:t>
            </w:r>
          </w:p>
        </w:tc>
      </w:tr>
      <w:tr w:rsidR="008B54E7" w:rsidTr="006A207C">
        <w:tc>
          <w:tcPr>
            <w:tcW w:w="3822" w:type="dxa"/>
            <w:vMerge/>
            <w:vAlign w:val="center"/>
          </w:tcPr>
          <w:p w:rsidR="008B54E7" w:rsidRPr="00A2404D" w:rsidRDefault="008B54E7" w:rsidP="008B54E7">
            <w:pPr>
              <w:rPr>
                <w:rFonts w:asciiTheme="minorHAnsi" w:hAnsiTheme="minorHAnsi" w:cstheme="minorHAnsi"/>
                <w:b/>
              </w:rPr>
            </w:pPr>
          </w:p>
        </w:tc>
        <w:tc>
          <w:tcPr>
            <w:tcW w:w="3823"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Brassard</w:t>
            </w:r>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r>
      <w:tr w:rsidR="008B54E7" w:rsidTr="006A207C">
        <w:tc>
          <w:tcPr>
            <w:tcW w:w="3822" w:type="dxa"/>
            <w:vMerge/>
            <w:vAlign w:val="center"/>
          </w:tcPr>
          <w:p w:rsidR="008B54E7" w:rsidRPr="00A2404D" w:rsidRDefault="008B54E7" w:rsidP="008B54E7">
            <w:pPr>
              <w:rPr>
                <w:rFonts w:asciiTheme="minorHAnsi" w:hAnsiTheme="minorHAnsi" w:cstheme="minorHAnsi"/>
                <w:b/>
              </w:rPr>
            </w:pPr>
          </w:p>
        </w:tc>
        <w:tc>
          <w:tcPr>
            <w:tcW w:w="3823"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T-Shirt organisation</w:t>
            </w:r>
          </w:p>
        </w:tc>
        <w:tc>
          <w:tcPr>
            <w:tcW w:w="1275" w:type="dxa"/>
            <w:vAlign w:val="center"/>
          </w:tcPr>
          <w:p w:rsidR="008B54E7" w:rsidRDefault="008B54E7" w:rsidP="008B54E7">
            <w:pPr>
              <w:jc w:val="center"/>
              <w:rPr>
                <w:rFonts w:asciiTheme="minorHAnsi" w:hAnsiTheme="minorHAnsi" w:cstheme="minorHAnsi"/>
              </w:rPr>
            </w:pPr>
          </w:p>
        </w:tc>
        <w:tc>
          <w:tcPr>
            <w:tcW w:w="1275" w:type="dxa"/>
            <w:tcBorders>
              <w:bottom w:val="single" w:sz="4" w:space="0" w:color="auto"/>
            </w:tcBorders>
            <w:vAlign w:val="center"/>
          </w:tcPr>
          <w:p w:rsidR="008B54E7" w:rsidRDefault="008B54E7" w:rsidP="008B54E7">
            <w:pPr>
              <w:jc w:val="center"/>
              <w:rPr>
                <w:rFonts w:asciiTheme="minorHAnsi" w:hAnsiTheme="minorHAnsi" w:cstheme="minorHAnsi"/>
              </w:rPr>
            </w:pPr>
          </w:p>
        </w:tc>
      </w:tr>
      <w:tr w:rsidR="008B54E7" w:rsidTr="006A207C">
        <w:tc>
          <w:tcPr>
            <w:tcW w:w="3822" w:type="dxa"/>
            <w:vMerge w:val="restart"/>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Équipement spécifique</w:t>
            </w:r>
          </w:p>
        </w:tc>
        <w:tc>
          <w:tcPr>
            <w:tcW w:w="3823"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Panneaux de signalisation adaptés (K10)</w:t>
            </w:r>
          </w:p>
        </w:tc>
        <w:tc>
          <w:tcPr>
            <w:tcW w:w="2550" w:type="dxa"/>
            <w:gridSpan w:val="2"/>
            <w:vAlign w:val="center"/>
          </w:tcPr>
          <w:p w:rsidR="008B54E7" w:rsidRDefault="008B54E7" w:rsidP="008B54E7">
            <w:pPr>
              <w:jc w:val="center"/>
              <w:rPr>
                <w:rFonts w:asciiTheme="minorHAnsi" w:hAnsiTheme="minorHAnsi" w:cstheme="minorHAnsi"/>
              </w:rPr>
            </w:pPr>
            <w:r w:rsidRPr="00CD3574">
              <w:rPr>
                <w:rFonts w:asciiTheme="minorHAnsi" w:hAnsiTheme="minorHAnsi" w:cstheme="minorHAnsi"/>
                <w:b/>
                <w:color w:val="FF0000"/>
              </w:rPr>
              <w:t>OBLIGATOIRE</w:t>
            </w:r>
          </w:p>
        </w:tc>
      </w:tr>
      <w:tr w:rsidR="008B54E7" w:rsidTr="006A207C">
        <w:tc>
          <w:tcPr>
            <w:tcW w:w="3822" w:type="dxa"/>
            <w:vMerge/>
            <w:vAlign w:val="center"/>
          </w:tcPr>
          <w:p w:rsidR="008B54E7" w:rsidRPr="00A2404D" w:rsidRDefault="008B54E7" w:rsidP="008B54E7">
            <w:pPr>
              <w:rPr>
                <w:rFonts w:asciiTheme="minorHAnsi" w:hAnsiTheme="minorHAnsi" w:cstheme="minorHAnsi"/>
                <w:b/>
              </w:rPr>
            </w:pPr>
          </w:p>
        </w:tc>
        <w:tc>
          <w:tcPr>
            <w:tcW w:w="3823"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Fiche avec numéros téléphone d'urgence</w:t>
            </w:r>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r>
      <w:tr w:rsidR="008B54E7" w:rsidTr="006A207C">
        <w:tc>
          <w:tcPr>
            <w:tcW w:w="3822" w:type="dxa"/>
            <w:vMerge w:val="restart"/>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Système de transmission utilisé</w:t>
            </w:r>
          </w:p>
        </w:tc>
        <w:tc>
          <w:tcPr>
            <w:tcW w:w="3823"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Téléphone portable</w:t>
            </w:r>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r>
      <w:tr w:rsidR="008B54E7" w:rsidTr="006A207C">
        <w:tc>
          <w:tcPr>
            <w:tcW w:w="3822" w:type="dxa"/>
            <w:vMerge/>
            <w:vAlign w:val="center"/>
          </w:tcPr>
          <w:p w:rsidR="008B54E7" w:rsidRPr="00A2404D" w:rsidRDefault="008B54E7" w:rsidP="008B54E7">
            <w:pPr>
              <w:rPr>
                <w:rFonts w:asciiTheme="minorHAnsi" w:hAnsiTheme="minorHAnsi" w:cstheme="minorHAnsi"/>
                <w:b/>
              </w:rPr>
            </w:pPr>
          </w:p>
        </w:tc>
        <w:tc>
          <w:tcPr>
            <w:tcW w:w="3823"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Talkies</w:t>
            </w:r>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r>
      <w:tr w:rsidR="008B54E7" w:rsidTr="006A207C">
        <w:tc>
          <w:tcPr>
            <w:tcW w:w="3822" w:type="dxa"/>
            <w:vMerge/>
            <w:vAlign w:val="center"/>
          </w:tcPr>
          <w:p w:rsidR="008B54E7" w:rsidRPr="00A2404D" w:rsidRDefault="008B54E7" w:rsidP="008B54E7">
            <w:pPr>
              <w:rPr>
                <w:rFonts w:asciiTheme="minorHAnsi" w:hAnsiTheme="minorHAnsi" w:cstheme="minorHAnsi"/>
                <w:b/>
              </w:rPr>
            </w:pPr>
          </w:p>
        </w:tc>
        <w:tc>
          <w:tcPr>
            <w:tcW w:w="3823"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Autres préciser :</w:t>
            </w:r>
          </w:p>
        </w:tc>
        <w:tc>
          <w:tcPr>
            <w:tcW w:w="1275" w:type="dxa"/>
            <w:vAlign w:val="center"/>
          </w:tcPr>
          <w:p w:rsidR="008B54E7" w:rsidRDefault="008B54E7" w:rsidP="008B54E7">
            <w:pPr>
              <w:jc w:val="center"/>
              <w:rPr>
                <w:rFonts w:asciiTheme="minorHAnsi" w:hAnsiTheme="minorHAnsi" w:cstheme="minorHAnsi"/>
              </w:rPr>
            </w:pPr>
          </w:p>
        </w:tc>
        <w:tc>
          <w:tcPr>
            <w:tcW w:w="1275" w:type="dxa"/>
            <w:vAlign w:val="center"/>
          </w:tcPr>
          <w:p w:rsidR="008B54E7" w:rsidRDefault="008B54E7" w:rsidP="008B54E7">
            <w:pPr>
              <w:jc w:val="center"/>
              <w:rPr>
                <w:rFonts w:asciiTheme="minorHAnsi" w:hAnsiTheme="minorHAnsi" w:cstheme="minorHAnsi"/>
              </w:rPr>
            </w:pPr>
          </w:p>
        </w:tc>
      </w:tr>
    </w:tbl>
    <w:p w:rsidR="0031375C" w:rsidRDefault="0031375C">
      <w:pPr>
        <w:rPr>
          <w:rFonts w:asciiTheme="minorHAnsi" w:hAnsiTheme="minorHAnsi" w:cstheme="minorHAnsi"/>
        </w:rPr>
      </w:pPr>
    </w:p>
    <w:p w:rsidR="0031375C" w:rsidRPr="00CD3574" w:rsidRDefault="0031375C">
      <w:pPr>
        <w:rPr>
          <w:rFonts w:asciiTheme="minorHAnsi" w:hAnsiTheme="minorHAnsi" w:cstheme="minorHAnsi"/>
        </w:rPr>
      </w:pPr>
    </w:p>
    <w:p w:rsidR="00C44D0B" w:rsidRPr="00CD3574" w:rsidRDefault="00845D5B"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44D0B" w:rsidRPr="00CD3574">
        <w:rPr>
          <w:rFonts w:asciiTheme="minorHAnsi" w:hAnsiTheme="minorHAnsi" w:cstheme="minorHAnsi"/>
          <w:b/>
          <w:sz w:val="24"/>
        </w:rPr>
        <w:t>2</w:t>
      </w:r>
      <w:r w:rsidRPr="00CD3574">
        <w:rPr>
          <w:rFonts w:asciiTheme="minorHAnsi" w:hAnsiTheme="minorHAnsi" w:cstheme="minorHAnsi"/>
          <w:b/>
          <w:sz w:val="24"/>
        </w:rPr>
        <w:t xml:space="preserve"> </w:t>
      </w:r>
      <w:r w:rsidR="00C44D0B" w:rsidRPr="00CD3574">
        <w:rPr>
          <w:rFonts w:asciiTheme="minorHAnsi" w:hAnsiTheme="minorHAnsi" w:cstheme="minorHAnsi"/>
          <w:b/>
          <w:sz w:val="24"/>
        </w:rPr>
        <w:t>Véhicules de Course sur parcours cycliste</w:t>
      </w:r>
      <w:r w:rsidR="00927793">
        <w:rPr>
          <w:rFonts w:asciiTheme="minorHAnsi" w:hAnsiTheme="minorHAnsi" w:cstheme="minorHAnsi"/>
          <w:b/>
          <w:sz w:val="24"/>
        </w:rPr>
        <w:t xml:space="preserve"> : </w:t>
      </w:r>
    </w:p>
    <w:p w:rsidR="00C44D0B" w:rsidRDefault="00C44D0B">
      <w:pPr>
        <w:rPr>
          <w:rFonts w:asciiTheme="minorHAnsi" w:hAnsiTheme="minorHAnsi" w:cstheme="minorHAnsi"/>
        </w:rPr>
      </w:pPr>
    </w:p>
    <w:tbl>
      <w:tblPr>
        <w:tblStyle w:val="Grilledutableau"/>
        <w:tblW w:w="0" w:type="auto"/>
        <w:tblLook w:val="04A0" w:firstRow="1" w:lastRow="0" w:firstColumn="1" w:lastColumn="0" w:noHBand="0" w:noVBand="1"/>
      </w:tblPr>
      <w:tblGrid>
        <w:gridCol w:w="2912"/>
        <w:gridCol w:w="1456"/>
        <w:gridCol w:w="1456"/>
        <w:gridCol w:w="3102"/>
        <w:gridCol w:w="1269"/>
      </w:tblGrid>
      <w:tr w:rsidR="00A2404D" w:rsidTr="006A207C">
        <w:trPr>
          <w:trHeight w:val="340"/>
        </w:trPr>
        <w:tc>
          <w:tcPr>
            <w:tcW w:w="2912" w:type="dxa"/>
            <w:shd w:val="clear" w:color="auto" w:fill="D9D9D9" w:themeFill="background1" w:themeFillShade="D9"/>
            <w:vAlign w:val="center"/>
          </w:tcPr>
          <w:p w:rsidR="00A2404D" w:rsidRDefault="00A2404D" w:rsidP="006A207C">
            <w:pPr>
              <w:jc w:val="center"/>
              <w:rPr>
                <w:rFonts w:asciiTheme="minorHAnsi" w:hAnsiTheme="minorHAnsi" w:cstheme="minorHAnsi"/>
              </w:rPr>
            </w:pPr>
          </w:p>
        </w:tc>
        <w:tc>
          <w:tcPr>
            <w:tcW w:w="1456" w:type="dxa"/>
            <w:vAlign w:val="center"/>
          </w:tcPr>
          <w:p w:rsidR="00A2404D" w:rsidRPr="00CD3574" w:rsidRDefault="00A2404D"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456" w:type="dxa"/>
            <w:vAlign w:val="center"/>
          </w:tcPr>
          <w:p w:rsidR="00A2404D" w:rsidRPr="00CD3574" w:rsidRDefault="00A2404D"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3102" w:type="dxa"/>
            <w:vAlign w:val="center"/>
          </w:tcPr>
          <w:p w:rsidR="00A2404D" w:rsidRDefault="00A2404D" w:rsidP="006A207C">
            <w:pPr>
              <w:jc w:val="center"/>
              <w:rPr>
                <w:rFonts w:asciiTheme="minorHAnsi" w:hAnsiTheme="minorHAnsi" w:cstheme="minorHAnsi"/>
              </w:rPr>
            </w:pPr>
            <w:r w:rsidRPr="00A614B3">
              <w:rPr>
                <w:rFonts w:asciiTheme="minorHAnsi" w:hAnsiTheme="minorHAnsi" w:cstheme="minorHAnsi"/>
                <w:b/>
              </w:rPr>
              <w:t>Type de véhicule</w:t>
            </w:r>
          </w:p>
        </w:tc>
        <w:tc>
          <w:tcPr>
            <w:tcW w:w="1269" w:type="dxa"/>
            <w:vAlign w:val="center"/>
          </w:tcPr>
          <w:p w:rsidR="00A2404D" w:rsidRPr="00A614B3" w:rsidRDefault="00A2404D" w:rsidP="006A207C">
            <w:pPr>
              <w:jc w:val="center"/>
              <w:rPr>
                <w:rFonts w:asciiTheme="minorHAnsi" w:hAnsiTheme="minorHAnsi" w:cstheme="minorHAnsi"/>
                <w:b/>
              </w:rPr>
            </w:pPr>
            <w:r w:rsidRPr="00A614B3">
              <w:rPr>
                <w:rFonts w:asciiTheme="minorHAnsi" w:hAnsiTheme="minorHAnsi" w:cstheme="minorHAnsi"/>
                <w:b/>
              </w:rPr>
              <w:t>Nombre</w:t>
            </w:r>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Véhicule ouvreur</w:t>
            </w:r>
          </w:p>
        </w:tc>
        <w:tc>
          <w:tcPr>
            <w:tcW w:w="2912" w:type="dxa"/>
            <w:gridSpan w:val="2"/>
            <w:vAlign w:val="center"/>
          </w:tcPr>
          <w:p w:rsidR="008B54E7" w:rsidRDefault="008B54E7" w:rsidP="008B54E7">
            <w:pPr>
              <w:jc w:val="center"/>
            </w:pPr>
            <w:r w:rsidRPr="002A4EF1">
              <w:rPr>
                <w:rFonts w:asciiTheme="minorHAnsi" w:hAnsiTheme="minorHAnsi" w:cstheme="minorHAnsi"/>
                <w:b/>
                <w:color w:val="FF0000"/>
              </w:rPr>
              <w:t>OBLIGATOIRE</w:t>
            </w:r>
          </w:p>
        </w:tc>
        <w:tc>
          <w:tcPr>
            <w:tcW w:w="3102"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Moto</w:t>
            </w:r>
          </w:p>
        </w:tc>
        <w:tc>
          <w:tcPr>
            <w:tcW w:w="1269"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1</w:t>
            </w:r>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Véhicule balai</w:t>
            </w:r>
          </w:p>
        </w:tc>
        <w:tc>
          <w:tcPr>
            <w:tcW w:w="2912" w:type="dxa"/>
            <w:gridSpan w:val="2"/>
            <w:vAlign w:val="center"/>
          </w:tcPr>
          <w:p w:rsidR="008B54E7" w:rsidRDefault="008B54E7" w:rsidP="008B54E7">
            <w:pPr>
              <w:jc w:val="center"/>
            </w:pPr>
            <w:r w:rsidRPr="002A4EF1">
              <w:rPr>
                <w:rFonts w:asciiTheme="minorHAnsi" w:hAnsiTheme="minorHAnsi" w:cstheme="minorHAnsi"/>
                <w:b/>
                <w:color w:val="FF0000"/>
              </w:rPr>
              <w:t>OBLIGATOIRE</w:t>
            </w:r>
          </w:p>
        </w:tc>
        <w:tc>
          <w:tcPr>
            <w:tcW w:w="3102"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Moto</w:t>
            </w:r>
          </w:p>
        </w:tc>
        <w:tc>
          <w:tcPr>
            <w:tcW w:w="1269"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1</w:t>
            </w:r>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Véhicule Arbitre</w:t>
            </w:r>
          </w:p>
        </w:tc>
        <w:tc>
          <w:tcPr>
            <w:tcW w:w="2912" w:type="dxa"/>
            <w:gridSpan w:val="2"/>
            <w:vAlign w:val="center"/>
          </w:tcPr>
          <w:p w:rsidR="008B54E7" w:rsidRDefault="008B54E7" w:rsidP="008B54E7">
            <w:pPr>
              <w:jc w:val="center"/>
            </w:pPr>
            <w:r w:rsidRPr="002A4EF1">
              <w:rPr>
                <w:rFonts w:asciiTheme="minorHAnsi" w:hAnsiTheme="minorHAnsi" w:cstheme="minorHAnsi"/>
                <w:b/>
                <w:color w:val="FF0000"/>
              </w:rPr>
              <w:t>OBLIGATOIRE</w:t>
            </w:r>
          </w:p>
        </w:tc>
        <w:tc>
          <w:tcPr>
            <w:tcW w:w="3102"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Moto</w:t>
            </w:r>
          </w:p>
        </w:tc>
        <w:tc>
          <w:tcPr>
            <w:tcW w:w="1269"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3</w:t>
            </w:r>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Véhicule Presse</w:t>
            </w:r>
          </w:p>
        </w:tc>
        <w:tc>
          <w:tcPr>
            <w:tcW w:w="1456"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456" w:type="dxa"/>
            <w:vAlign w:val="center"/>
          </w:tcPr>
          <w:p w:rsidR="008B54E7" w:rsidRDefault="008B54E7" w:rsidP="008B54E7">
            <w:pPr>
              <w:jc w:val="center"/>
              <w:rPr>
                <w:rFonts w:asciiTheme="minorHAnsi" w:hAnsiTheme="minorHAnsi" w:cstheme="minorHAnsi"/>
              </w:rPr>
            </w:pPr>
          </w:p>
        </w:tc>
        <w:tc>
          <w:tcPr>
            <w:tcW w:w="3102"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Moto</w:t>
            </w:r>
          </w:p>
        </w:tc>
        <w:tc>
          <w:tcPr>
            <w:tcW w:w="1269"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Véhicule Vidéo</w:t>
            </w:r>
          </w:p>
        </w:tc>
        <w:tc>
          <w:tcPr>
            <w:tcW w:w="1456" w:type="dxa"/>
            <w:vAlign w:val="center"/>
          </w:tcPr>
          <w:p w:rsidR="008B54E7" w:rsidRDefault="008B54E7" w:rsidP="008B54E7">
            <w:pPr>
              <w:jc w:val="center"/>
              <w:rPr>
                <w:rFonts w:asciiTheme="minorHAnsi" w:hAnsiTheme="minorHAnsi" w:cstheme="minorHAnsi"/>
              </w:rPr>
            </w:pPr>
          </w:p>
        </w:tc>
        <w:tc>
          <w:tcPr>
            <w:tcW w:w="1456"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3102" w:type="dxa"/>
            <w:vAlign w:val="center"/>
          </w:tcPr>
          <w:p w:rsidR="008B54E7" w:rsidRDefault="008B54E7" w:rsidP="008B54E7">
            <w:pPr>
              <w:jc w:val="center"/>
              <w:rPr>
                <w:rFonts w:asciiTheme="minorHAnsi" w:hAnsiTheme="minorHAnsi" w:cstheme="minorHAnsi"/>
              </w:rPr>
            </w:pPr>
          </w:p>
        </w:tc>
        <w:tc>
          <w:tcPr>
            <w:tcW w:w="1269" w:type="dxa"/>
            <w:vAlign w:val="center"/>
          </w:tcPr>
          <w:p w:rsidR="008B54E7" w:rsidRDefault="008B54E7" w:rsidP="008B54E7">
            <w:pPr>
              <w:jc w:val="center"/>
              <w:rPr>
                <w:rFonts w:asciiTheme="minorHAnsi" w:hAnsiTheme="minorHAnsi" w:cstheme="minorHAnsi"/>
              </w:rPr>
            </w:pPr>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Autres préciser :</w:t>
            </w:r>
          </w:p>
        </w:tc>
        <w:tc>
          <w:tcPr>
            <w:tcW w:w="1456" w:type="dxa"/>
            <w:vAlign w:val="center"/>
          </w:tcPr>
          <w:p w:rsidR="008B54E7" w:rsidRDefault="008B54E7" w:rsidP="008B54E7">
            <w:pPr>
              <w:jc w:val="center"/>
              <w:rPr>
                <w:rFonts w:asciiTheme="minorHAnsi" w:hAnsiTheme="minorHAnsi" w:cstheme="minorHAnsi"/>
              </w:rPr>
            </w:pPr>
          </w:p>
        </w:tc>
        <w:tc>
          <w:tcPr>
            <w:tcW w:w="1456"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3102" w:type="dxa"/>
            <w:vAlign w:val="center"/>
          </w:tcPr>
          <w:p w:rsidR="008B54E7" w:rsidRDefault="008B54E7" w:rsidP="008B54E7">
            <w:pPr>
              <w:jc w:val="center"/>
              <w:rPr>
                <w:rFonts w:asciiTheme="minorHAnsi" w:hAnsiTheme="minorHAnsi" w:cstheme="minorHAnsi"/>
              </w:rPr>
            </w:pPr>
          </w:p>
        </w:tc>
        <w:tc>
          <w:tcPr>
            <w:tcW w:w="1269" w:type="dxa"/>
            <w:vAlign w:val="center"/>
          </w:tcPr>
          <w:p w:rsidR="008B54E7" w:rsidRDefault="008B54E7" w:rsidP="008B54E7">
            <w:pPr>
              <w:jc w:val="center"/>
              <w:rPr>
                <w:rFonts w:asciiTheme="minorHAnsi" w:hAnsiTheme="minorHAnsi" w:cstheme="minorHAnsi"/>
              </w:rPr>
            </w:pPr>
          </w:p>
        </w:tc>
      </w:tr>
    </w:tbl>
    <w:p w:rsidR="00A614B3" w:rsidRDefault="00A614B3">
      <w:pPr>
        <w:rPr>
          <w:rFonts w:asciiTheme="minorHAnsi" w:hAnsiTheme="minorHAnsi" w:cstheme="minorHAnsi"/>
        </w:rPr>
      </w:pPr>
    </w:p>
    <w:p w:rsidR="00C44D0B" w:rsidRDefault="00C44D0B">
      <w:pPr>
        <w:tabs>
          <w:tab w:val="left" w:pos="1395"/>
          <w:tab w:val="left" w:pos="6285"/>
        </w:tabs>
        <w:rPr>
          <w:rFonts w:asciiTheme="minorHAnsi" w:hAnsiTheme="minorHAnsi" w:cstheme="minorHAnsi"/>
        </w:rPr>
      </w:pPr>
    </w:p>
    <w:p w:rsidR="008B54E7" w:rsidRDefault="008B54E7">
      <w:pPr>
        <w:tabs>
          <w:tab w:val="left" w:pos="1395"/>
          <w:tab w:val="left" w:pos="6285"/>
        </w:tabs>
        <w:rPr>
          <w:rFonts w:asciiTheme="minorHAnsi" w:hAnsiTheme="minorHAnsi" w:cstheme="minorHAnsi"/>
        </w:rPr>
      </w:pPr>
    </w:p>
    <w:p w:rsidR="008B54E7" w:rsidRDefault="008B54E7">
      <w:pPr>
        <w:tabs>
          <w:tab w:val="left" w:pos="1395"/>
          <w:tab w:val="left" w:pos="6285"/>
        </w:tabs>
        <w:rPr>
          <w:rFonts w:asciiTheme="minorHAnsi" w:hAnsiTheme="minorHAnsi" w:cstheme="minorHAnsi"/>
        </w:rPr>
      </w:pPr>
    </w:p>
    <w:p w:rsidR="008B54E7" w:rsidRPr="00CD3574" w:rsidRDefault="008B54E7">
      <w:pPr>
        <w:tabs>
          <w:tab w:val="left" w:pos="1395"/>
          <w:tab w:val="left" w:pos="6285"/>
        </w:tabs>
        <w:rPr>
          <w:rFonts w:asciiTheme="minorHAnsi" w:hAnsiTheme="minorHAnsi" w:cstheme="minorHAnsi"/>
        </w:rPr>
      </w:pPr>
    </w:p>
    <w:p w:rsidR="00C44D0B" w:rsidRPr="00CD3574" w:rsidRDefault="00845D5B"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44D0B" w:rsidRPr="00CD3574">
        <w:rPr>
          <w:rFonts w:asciiTheme="minorHAnsi" w:hAnsiTheme="minorHAnsi" w:cstheme="minorHAnsi"/>
          <w:b/>
          <w:sz w:val="24"/>
        </w:rPr>
        <w:t>3</w:t>
      </w:r>
      <w:r w:rsidRPr="00CD3574">
        <w:rPr>
          <w:rFonts w:asciiTheme="minorHAnsi" w:hAnsiTheme="minorHAnsi" w:cstheme="minorHAnsi"/>
          <w:b/>
          <w:sz w:val="24"/>
        </w:rPr>
        <w:t xml:space="preserve"> </w:t>
      </w:r>
      <w:r w:rsidR="00C44D0B" w:rsidRPr="00CD3574">
        <w:rPr>
          <w:rFonts w:asciiTheme="minorHAnsi" w:hAnsiTheme="minorHAnsi" w:cstheme="minorHAnsi"/>
          <w:b/>
          <w:sz w:val="24"/>
        </w:rPr>
        <w:t>Fléchage des Parcours cyclistes et Matérialisation du kilométrage</w:t>
      </w:r>
      <w:r w:rsidR="00927793">
        <w:rPr>
          <w:rFonts w:asciiTheme="minorHAnsi" w:hAnsiTheme="minorHAnsi" w:cstheme="minorHAnsi"/>
          <w:b/>
          <w:sz w:val="24"/>
        </w:rPr>
        <w:t xml:space="preserve"> : </w:t>
      </w:r>
    </w:p>
    <w:p w:rsidR="00C44D0B" w:rsidRPr="00CD3574" w:rsidRDefault="00C44D0B">
      <w:pPr>
        <w:rPr>
          <w:rFonts w:asciiTheme="minorHAnsi" w:hAnsiTheme="minorHAnsi" w:cstheme="minorHAnsi"/>
        </w:rPr>
      </w:pPr>
    </w:p>
    <w:tbl>
      <w:tblPr>
        <w:tblStyle w:val="Grilledutableau"/>
        <w:tblW w:w="0" w:type="auto"/>
        <w:tblInd w:w="5" w:type="dxa"/>
        <w:tblLook w:val="04A0" w:firstRow="1" w:lastRow="0" w:firstColumn="1" w:lastColumn="0" w:noHBand="0" w:noVBand="1"/>
      </w:tblPr>
      <w:tblGrid>
        <w:gridCol w:w="2912"/>
        <w:gridCol w:w="1455"/>
        <w:gridCol w:w="1455"/>
        <w:gridCol w:w="1456"/>
        <w:gridCol w:w="1456"/>
        <w:gridCol w:w="1456"/>
      </w:tblGrid>
      <w:tr w:rsidR="007D4F11" w:rsidTr="006A207C">
        <w:trPr>
          <w:trHeight w:val="340"/>
        </w:trPr>
        <w:tc>
          <w:tcPr>
            <w:tcW w:w="5822" w:type="dxa"/>
            <w:gridSpan w:val="3"/>
            <w:shd w:val="clear" w:color="auto" w:fill="D9D9D9" w:themeFill="background1" w:themeFillShade="D9"/>
            <w:vAlign w:val="center"/>
          </w:tcPr>
          <w:p w:rsidR="007D4F11" w:rsidRDefault="007D4F11" w:rsidP="006A207C">
            <w:pPr>
              <w:jc w:val="center"/>
              <w:rPr>
                <w:rFonts w:asciiTheme="minorHAnsi" w:hAnsiTheme="minorHAnsi" w:cstheme="minorHAnsi"/>
              </w:rPr>
            </w:pPr>
          </w:p>
        </w:tc>
        <w:tc>
          <w:tcPr>
            <w:tcW w:w="4368" w:type="dxa"/>
            <w:gridSpan w:val="3"/>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COULEURS</w:t>
            </w:r>
          </w:p>
        </w:tc>
      </w:tr>
      <w:tr w:rsidR="00A75347" w:rsidTr="006A207C">
        <w:trPr>
          <w:trHeight w:val="340"/>
        </w:trPr>
        <w:tc>
          <w:tcPr>
            <w:tcW w:w="2912" w:type="dxa"/>
            <w:vAlign w:val="center"/>
          </w:tcPr>
          <w:p w:rsidR="00A75347" w:rsidRPr="00BC6772" w:rsidRDefault="00A75347" w:rsidP="006A207C">
            <w:pPr>
              <w:rPr>
                <w:rFonts w:asciiTheme="minorHAnsi" w:hAnsiTheme="minorHAnsi" w:cstheme="minorHAnsi"/>
                <w:b/>
                <w:color w:val="0000FF"/>
                <w:szCs w:val="12"/>
              </w:rPr>
            </w:pPr>
            <w:r w:rsidRPr="00BC6772">
              <w:rPr>
                <w:rFonts w:asciiTheme="minorHAnsi" w:hAnsiTheme="minorHAnsi" w:cstheme="minorHAnsi"/>
                <w:b/>
                <w:color w:val="0000FF"/>
              </w:rPr>
              <w:t>FLECHAGE</w:t>
            </w:r>
          </w:p>
        </w:tc>
        <w:tc>
          <w:tcPr>
            <w:tcW w:w="1455" w:type="dxa"/>
            <w:vAlign w:val="center"/>
          </w:tcPr>
          <w:p w:rsidR="00A75347" w:rsidRPr="00CD3574" w:rsidRDefault="00A75347"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455" w:type="dxa"/>
            <w:vAlign w:val="center"/>
          </w:tcPr>
          <w:p w:rsidR="00A75347" w:rsidRPr="00CD3574" w:rsidRDefault="00A75347"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1456" w:type="dxa"/>
            <w:vAlign w:val="center"/>
          </w:tcPr>
          <w:p w:rsidR="00A75347" w:rsidRPr="00803BCA" w:rsidRDefault="00A75347"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1</w:t>
            </w:r>
          </w:p>
        </w:tc>
        <w:tc>
          <w:tcPr>
            <w:tcW w:w="1456" w:type="dxa"/>
            <w:vAlign w:val="center"/>
          </w:tcPr>
          <w:p w:rsidR="00A75347" w:rsidRPr="00803BCA" w:rsidRDefault="00A75347"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2</w:t>
            </w:r>
          </w:p>
        </w:tc>
        <w:tc>
          <w:tcPr>
            <w:tcW w:w="1456" w:type="dxa"/>
            <w:vAlign w:val="center"/>
          </w:tcPr>
          <w:p w:rsidR="00A75347" w:rsidRPr="00803BCA" w:rsidRDefault="00A75347"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3</w:t>
            </w:r>
          </w:p>
        </w:tc>
      </w:tr>
      <w:tr w:rsidR="00803BCA" w:rsidTr="006A207C">
        <w:trPr>
          <w:trHeight w:val="340"/>
        </w:trPr>
        <w:tc>
          <w:tcPr>
            <w:tcW w:w="2912" w:type="dxa"/>
            <w:vAlign w:val="center"/>
          </w:tcPr>
          <w:p w:rsidR="00803BCA" w:rsidRPr="00803BCA" w:rsidRDefault="00803BCA" w:rsidP="006A207C">
            <w:pPr>
              <w:rPr>
                <w:rFonts w:asciiTheme="minorHAnsi" w:hAnsiTheme="minorHAnsi" w:cstheme="minorHAnsi"/>
                <w:b/>
              </w:rPr>
            </w:pPr>
            <w:r w:rsidRPr="00803BCA">
              <w:rPr>
                <w:rFonts w:asciiTheme="minorHAnsi" w:hAnsiTheme="minorHAnsi" w:cstheme="minorHAnsi"/>
                <w:b/>
              </w:rPr>
              <w:t>Au sol</w:t>
            </w:r>
          </w:p>
        </w:tc>
        <w:tc>
          <w:tcPr>
            <w:tcW w:w="1455" w:type="dxa"/>
            <w:vAlign w:val="center"/>
          </w:tcPr>
          <w:p w:rsidR="00803BCA" w:rsidRDefault="00803BCA" w:rsidP="006A207C">
            <w:pPr>
              <w:jc w:val="center"/>
              <w:rPr>
                <w:rFonts w:asciiTheme="minorHAnsi" w:hAnsiTheme="minorHAnsi" w:cstheme="minorHAnsi"/>
              </w:rPr>
            </w:pPr>
          </w:p>
        </w:tc>
        <w:tc>
          <w:tcPr>
            <w:tcW w:w="1455"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r>
      <w:tr w:rsidR="00803BCA" w:rsidTr="006A207C">
        <w:trPr>
          <w:trHeight w:val="340"/>
        </w:trPr>
        <w:tc>
          <w:tcPr>
            <w:tcW w:w="2912" w:type="dxa"/>
            <w:vAlign w:val="center"/>
          </w:tcPr>
          <w:p w:rsidR="00803BCA" w:rsidRPr="00803BCA" w:rsidRDefault="00803BCA" w:rsidP="006A207C">
            <w:pPr>
              <w:rPr>
                <w:rFonts w:asciiTheme="minorHAnsi" w:hAnsiTheme="minorHAnsi" w:cstheme="minorHAnsi"/>
                <w:b/>
              </w:rPr>
            </w:pPr>
            <w:r w:rsidRPr="00803BCA">
              <w:rPr>
                <w:rFonts w:asciiTheme="minorHAnsi" w:hAnsiTheme="minorHAnsi" w:cstheme="minorHAnsi"/>
                <w:b/>
              </w:rPr>
              <w:t>Vertical</w:t>
            </w:r>
          </w:p>
        </w:tc>
        <w:tc>
          <w:tcPr>
            <w:tcW w:w="1455" w:type="dxa"/>
            <w:vAlign w:val="center"/>
          </w:tcPr>
          <w:p w:rsidR="00803BCA" w:rsidRDefault="00803BCA" w:rsidP="006A207C">
            <w:pPr>
              <w:jc w:val="center"/>
              <w:rPr>
                <w:rFonts w:asciiTheme="minorHAnsi" w:hAnsiTheme="minorHAnsi" w:cstheme="minorHAnsi"/>
              </w:rPr>
            </w:pPr>
          </w:p>
        </w:tc>
        <w:tc>
          <w:tcPr>
            <w:tcW w:w="1455"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r>
      <w:tr w:rsidR="007D4F11" w:rsidTr="006A207C">
        <w:trPr>
          <w:trHeight w:val="340"/>
        </w:trPr>
        <w:tc>
          <w:tcPr>
            <w:tcW w:w="5822" w:type="dxa"/>
            <w:gridSpan w:val="3"/>
            <w:shd w:val="clear" w:color="auto" w:fill="D9D9D9" w:themeFill="background1" w:themeFillShade="D9"/>
            <w:vAlign w:val="center"/>
          </w:tcPr>
          <w:p w:rsidR="007D4F11" w:rsidRDefault="007D4F11" w:rsidP="006A207C">
            <w:pPr>
              <w:rPr>
                <w:rFonts w:asciiTheme="minorHAnsi" w:hAnsiTheme="minorHAnsi" w:cstheme="minorHAnsi"/>
              </w:rPr>
            </w:pP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Tous les K</w:t>
            </w:r>
            <w:r>
              <w:rPr>
                <w:rFonts w:asciiTheme="minorHAnsi" w:hAnsiTheme="minorHAnsi" w:cstheme="minorHAnsi"/>
                <w:b/>
              </w:rPr>
              <w:t>m</w:t>
            </w: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1</w:t>
            </w:r>
            <w:r>
              <w:rPr>
                <w:rFonts w:asciiTheme="minorHAnsi" w:hAnsiTheme="minorHAnsi" w:cstheme="minorHAnsi"/>
                <w:b/>
              </w:rPr>
              <w:t xml:space="preserve"> Km</w:t>
            </w:r>
            <w:r w:rsidRPr="00803BCA">
              <w:rPr>
                <w:rFonts w:asciiTheme="minorHAnsi" w:hAnsiTheme="minorHAnsi" w:cstheme="minorHAnsi"/>
                <w:b/>
              </w:rPr>
              <w:t xml:space="preserve"> sur 5</w:t>
            </w: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1</w:t>
            </w:r>
            <w:r>
              <w:rPr>
                <w:rFonts w:asciiTheme="minorHAnsi" w:hAnsiTheme="minorHAnsi" w:cstheme="minorHAnsi"/>
                <w:b/>
              </w:rPr>
              <w:t xml:space="preserve"> Km</w:t>
            </w:r>
            <w:r w:rsidRPr="00803BCA">
              <w:rPr>
                <w:rFonts w:asciiTheme="minorHAnsi" w:hAnsiTheme="minorHAnsi" w:cstheme="minorHAnsi"/>
                <w:b/>
              </w:rPr>
              <w:t xml:space="preserve"> sur 10</w:t>
            </w:r>
          </w:p>
        </w:tc>
      </w:tr>
      <w:tr w:rsidR="00803BCA" w:rsidTr="006A207C">
        <w:trPr>
          <w:trHeight w:val="340"/>
        </w:trPr>
        <w:tc>
          <w:tcPr>
            <w:tcW w:w="2912" w:type="dxa"/>
            <w:vAlign w:val="center"/>
          </w:tcPr>
          <w:p w:rsidR="00803BCA" w:rsidRPr="00BC6772" w:rsidRDefault="00803BCA" w:rsidP="006A207C">
            <w:pPr>
              <w:rPr>
                <w:rFonts w:asciiTheme="minorHAnsi" w:hAnsiTheme="minorHAnsi" w:cstheme="minorHAnsi"/>
                <w:b/>
                <w:color w:val="0000FF"/>
              </w:rPr>
            </w:pPr>
            <w:r w:rsidRPr="00BC6772">
              <w:rPr>
                <w:rFonts w:asciiTheme="minorHAnsi" w:hAnsiTheme="minorHAnsi" w:cstheme="minorHAnsi"/>
                <w:b/>
                <w:color w:val="0000FF"/>
              </w:rPr>
              <w:t>P</w:t>
            </w:r>
            <w:r w:rsidR="007D4F11" w:rsidRPr="00BC6772">
              <w:rPr>
                <w:rFonts w:asciiTheme="minorHAnsi" w:hAnsiTheme="minorHAnsi" w:cstheme="minorHAnsi"/>
                <w:b/>
                <w:color w:val="0000FF"/>
              </w:rPr>
              <w:t>OINT KILOMETRIQUE</w:t>
            </w:r>
          </w:p>
        </w:tc>
        <w:tc>
          <w:tcPr>
            <w:tcW w:w="1455" w:type="dxa"/>
            <w:vAlign w:val="center"/>
          </w:tcPr>
          <w:p w:rsidR="00803BCA" w:rsidRDefault="00803BCA" w:rsidP="006A207C">
            <w:pPr>
              <w:jc w:val="center"/>
              <w:rPr>
                <w:rFonts w:asciiTheme="minorHAnsi" w:hAnsiTheme="minorHAnsi" w:cstheme="minorHAnsi"/>
              </w:rPr>
            </w:pPr>
          </w:p>
        </w:tc>
        <w:tc>
          <w:tcPr>
            <w:tcW w:w="1455"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r>
      <w:tr w:rsidR="00803BCA" w:rsidTr="006A207C">
        <w:trPr>
          <w:trHeight w:val="340"/>
        </w:trPr>
        <w:tc>
          <w:tcPr>
            <w:tcW w:w="2912" w:type="dxa"/>
            <w:vAlign w:val="center"/>
          </w:tcPr>
          <w:p w:rsidR="00803BCA" w:rsidRPr="00803BCA" w:rsidRDefault="00803BCA" w:rsidP="006A207C">
            <w:pPr>
              <w:rPr>
                <w:rFonts w:asciiTheme="minorHAnsi" w:hAnsiTheme="minorHAnsi" w:cstheme="minorHAnsi"/>
                <w:b/>
              </w:rPr>
            </w:pPr>
            <w:r w:rsidRPr="00803BCA">
              <w:rPr>
                <w:rFonts w:asciiTheme="minorHAnsi" w:hAnsiTheme="minorHAnsi" w:cstheme="minorHAnsi"/>
                <w:b/>
              </w:rPr>
              <w:t>Au sol</w:t>
            </w:r>
          </w:p>
        </w:tc>
        <w:tc>
          <w:tcPr>
            <w:tcW w:w="1455" w:type="dxa"/>
            <w:vAlign w:val="center"/>
          </w:tcPr>
          <w:p w:rsidR="00803BCA" w:rsidRDefault="00803BCA" w:rsidP="006A207C">
            <w:pPr>
              <w:jc w:val="center"/>
              <w:rPr>
                <w:rFonts w:asciiTheme="minorHAnsi" w:hAnsiTheme="minorHAnsi" w:cstheme="minorHAnsi"/>
              </w:rPr>
            </w:pPr>
          </w:p>
        </w:tc>
        <w:tc>
          <w:tcPr>
            <w:tcW w:w="1455"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r>
      <w:tr w:rsidR="00803BCA" w:rsidTr="006A207C">
        <w:trPr>
          <w:trHeight w:val="340"/>
        </w:trPr>
        <w:tc>
          <w:tcPr>
            <w:tcW w:w="2912" w:type="dxa"/>
            <w:vAlign w:val="center"/>
          </w:tcPr>
          <w:p w:rsidR="00803BCA" w:rsidRPr="00803BCA" w:rsidRDefault="00803BCA" w:rsidP="006A207C">
            <w:pPr>
              <w:rPr>
                <w:rFonts w:asciiTheme="minorHAnsi" w:hAnsiTheme="minorHAnsi" w:cstheme="minorHAnsi"/>
                <w:b/>
              </w:rPr>
            </w:pPr>
            <w:r w:rsidRPr="00803BCA">
              <w:rPr>
                <w:rFonts w:asciiTheme="minorHAnsi" w:hAnsiTheme="minorHAnsi" w:cstheme="minorHAnsi"/>
                <w:b/>
              </w:rPr>
              <w:t>Vertical</w:t>
            </w:r>
          </w:p>
        </w:tc>
        <w:tc>
          <w:tcPr>
            <w:tcW w:w="1455" w:type="dxa"/>
            <w:vAlign w:val="center"/>
          </w:tcPr>
          <w:p w:rsidR="00803BCA" w:rsidRDefault="00803BCA" w:rsidP="006A207C">
            <w:pPr>
              <w:jc w:val="center"/>
              <w:rPr>
                <w:rFonts w:asciiTheme="minorHAnsi" w:hAnsiTheme="minorHAnsi" w:cstheme="minorHAnsi"/>
              </w:rPr>
            </w:pPr>
          </w:p>
        </w:tc>
        <w:tc>
          <w:tcPr>
            <w:tcW w:w="1455"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r>
    </w:tbl>
    <w:p w:rsidR="008E1920" w:rsidRDefault="008E1920">
      <w:pPr>
        <w:rPr>
          <w:rFonts w:asciiTheme="minorHAnsi" w:hAnsiTheme="minorHAnsi" w:cstheme="minorHAnsi"/>
        </w:rPr>
      </w:pPr>
    </w:p>
    <w:p w:rsidR="00A2404D" w:rsidRDefault="00A2404D">
      <w:pPr>
        <w:rPr>
          <w:rFonts w:asciiTheme="minorHAnsi" w:hAnsiTheme="minorHAnsi" w:cstheme="minorHAnsi"/>
        </w:rPr>
      </w:pPr>
    </w:p>
    <w:p w:rsidR="00C44D0B" w:rsidRPr="000F5CBC" w:rsidRDefault="00C44D0B">
      <w:pPr>
        <w:pStyle w:val="Pieddepage"/>
        <w:pageBreakBefore/>
        <w:tabs>
          <w:tab w:val="clear" w:pos="4536"/>
          <w:tab w:val="clear" w:pos="9072"/>
        </w:tabs>
        <w:rPr>
          <w:rFonts w:asciiTheme="minorHAnsi" w:hAnsiTheme="minorHAnsi" w:cstheme="minorHAnsi"/>
        </w:rPr>
      </w:pPr>
    </w:p>
    <w:p w:rsidR="00C44D0B" w:rsidRPr="00602E3E" w:rsidRDefault="00C44D0B" w:rsidP="00770480">
      <w:pPr>
        <w:rPr>
          <w:rFonts w:asciiTheme="minorHAnsi" w:hAnsiTheme="minorHAnsi" w:cstheme="minorHAnsi"/>
          <w:b/>
          <w:sz w:val="28"/>
          <w:szCs w:val="28"/>
          <w:u w:val="single"/>
        </w:rPr>
      </w:pPr>
      <w:r w:rsidRPr="00602E3E">
        <w:rPr>
          <w:rFonts w:asciiTheme="minorHAnsi" w:hAnsiTheme="minorHAnsi" w:cstheme="minorHAnsi"/>
          <w:b/>
          <w:i/>
          <w:sz w:val="28"/>
          <w:szCs w:val="28"/>
          <w:u w:val="single"/>
        </w:rPr>
        <w:t>Organisation du Parcours Pédestre</w:t>
      </w:r>
    </w:p>
    <w:p w:rsidR="00E92C5D" w:rsidRDefault="00E92C5D" w:rsidP="00E92C5D">
      <w:pPr>
        <w:rPr>
          <w:rFonts w:asciiTheme="minorHAnsi" w:hAnsiTheme="minorHAnsi" w:cstheme="minorHAnsi"/>
        </w:rPr>
      </w:pPr>
    </w:p>
    <w:p w:rsidR="008B54E7" w:rsidRPr="00CD3574" w:rsidRDefault="008B54E7" w:rsidP="008B54E7">
      <w:pPr>
        <w:rPr>
          <w:rFonts w:asciiTheme="minorHAnsi" w:hAnsiTheme="minorHAnsi" w:cstheme="minorHAnsi"/>
          <w:b/>
          <w:i/>
          <w:color w:val="FF0000"/>
          <w:sz w:val="36"/>
          <w:szCs w:val="26"/>
          <w:u w:val="single"/>
        </w:rPr>
      </w:pPr>
      <w:r>
        <w:rPr>
          <w:rFonts w:asciiTheme="minorHAnsi" w:hAnsiTheme="minorHAnsi" w:cstheme="minorHAnsi"/>
          <w:b/>
          <w:i/>
          <w:color w:val="FF0000"/>
          <w:sz w:val="36"/>
          <w:szCs w:val="26"/>
          <w:u w:val="single"/>
        </w:rPr>
        <w:t>IMPORTANT</w:t>
      </w:r>
      <w:r w:rsidRPr="00CD3574">
        <w:rPr>
          <w:rFonts w:asciiTheme="minorHAnsi" w:hAnsiTheme="minorHAnsi" w:cstheme="minorHAnsi"/>
          <w:b/>
          <w:i/>
          <w:color w:val="FF0000"/>
          <w:sz w:val="36"/>
          <w:szCs w:val="26"/>
          <w:u w:val="single"/>
        </w:rPr>
        <w:t xml:space="preserve"> : </w:t>
      </w:r>
    </w:p>
    <w:p w:rsidR="008B54E7" w:rsidRPr="00CD3574" w:rsidRDefault="008B54E7" w:rsidP="008B54E7">
      <w:pPr>
        <w:rPr>
          <w:rFonts w:asciiTheme="minorHAnsi" w:hAnsiTheme="minorHAnsi" w:cstheme="minorHAnsi"/>
        </w:rPr>
      </w:pPr>
    </w:p>
    <w:p w:rsidR="008B54E7" w:rsidRDefault="008B54E7" w:rsidP="008B54E7">
      <w:pPr>
        <w:spacing w:after="120"/>
        <w:jc w:val="both"/>
        <w:rPr>
          <w:rFonts w:asciiTheme="minorHAnsi" w:hAnsiTheme="minorHAnsi" w:cstheme="minorHAnsi"/>
          <w:sz w:val="24"/>
          <w:szCs w:val="24"/>
        </w:rPr>
      </w:pPr>
      <w:r w:rsidRPr="00CD3574">
        <w:rPr>
          <w:rFonts w:asciiTheme="minorHAnsi" w:hAnsiTheme="minorHAnsi" w:cstheme="minorHAnsi"/>
          <w:sz w:val="24"/>
          <w:szCs w:val="24"/>
        </w:rPr>
        <w:t>Le</w:t>
      </w:r>
      <w:r>
        <w:rPr>
          <w:rFonts w:asciiTheme="minorHAnsi" w:hAnsiTheme="minorHAnsi" w:cstheme="minorHAnsi"/>
          <w:sz w:val="24"/>
          <w:szCs w:val="24"/>
        </w:rPr>
        <w:t xml:space="preserve"> parcours pédestre est à considérer impérativement interdit à toute circulation automobile et exclusivement réservé à la pratique sportive désignée. </w:t>
      </w:r>
    </w:p>
    <w:p w:rsidR="008B54E7" w:rsidRDefault="008B54E7" w:rsidP="008B54E7">
      <w:pPr>
        <w:spacing w:after="120"/>
        <w:jc w:val="both"/>
        <w:rPr>
          <w:rFonts w:asciiTheme="minorHAnsi" w:hAnsiTheme="minorHAnsi" w:cstheme="minorHAnsi"/>
          <w:sz w:val="24"/>
          <w:szCs w:val="24"/>
        </w:rPr>
      </w:pPr>
      <w:r>
        <w:rPr>
          <w:rFonts w:asciiTheme="minorHAnsi" w:hAnsiTheme="minorHAnsi" w:cstheme="minorHAnsi"/>
          <w:sz w:val="24"/>
          <w:szCs w:val="24"/>
        </w:rPr>
        <w:t>Des déviations seront mises en place par le comité d’organisation afin d’orienter au mieux les résidents de Paillencourt et des communes avoisinantes.</w:t>
      </w:r>
    </w:p>
    <w:p w:rsidR="008B54E7" w:rsidRDefault="008B54E7" w:rsidP="008B54E7">
      <w:pPr>
        <w:jc w:val="both"/>
        <w:rPr>
          <w:rFonts w:asciiTheme="minorHAnsi" w:hAnsiTheme="minorHAnsi" w:cstheme="minorHAnsi"/>
          <w:sz w:val="24"/>
          <w:szCs w:val="24"/>
        </w:rPr>
      </w:pPr>
      <w:r>
        <w:rPr>
          <w:rFonts w:asciiTheme="minorHAnsi" w:hAnsiTheme="minorHAnsi" w:cstheme="minorHAnsi"/>
          <w:sz w:val="24"/>
          <w:szCs w:val="24"/>
        </w:rPr>
        <w:t>Les services de secours recevront une copie de ce dossier afin d’intégrer au mieux les parcours empruntés ainsi que les horaires associés. Leur activité ne pourra cependant pas être altéré par la nôtre et les signaleurs auront pour consigne de leur faciliter le passage, tout en assurant la sécurité de nos compétiteurs.</w:t>
      </w:r>
    </w:p>
    <w:p w:rsidR="008B54E7" w:rsidRPr="00CD3574" w:rsidRDefault="008B54E7" w:rsidP="00E92C5D">
      <w:pPr>
        <w:rPr>
          <w:rFonts w:asciiTheme="minorHAnsi" w:hAnsiTheme="minorHAnsi" w:cstheme="minorHAnsi"/>
        </w:rPr>
      </w:pPr>
    </w:p>
    <w:p w:rsidR="00E92C5D" w:rsidRPr="00CD3574" w:rsidRDefault="00E92C5D"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1 Signaleurs sur parcours </w:t>
      </w:r>
      <w:r w:rsidR="008B54E7">
        <w:rPr>
          <w:rFonts w:asciiTheme="minorHAnsi" w:hAnsiTheme="minorHAnsi" w:cstheme="minorHAnsi"/>
          <w:b/>
          <w:sz w:val="24"/>
        </w:rPr>
        <w:t>pédestre</w:t>
      </w:r>
      <w:r w:rsidR="004D488C">
        <w:rPr>
          <w:rFonts w:asciiTheme="minorHAnsi" w:hAnsiTheme="minorHAnsi" w:cstheme="minorHAnsi"/>
          <w:b/>
          <w:sz w:val="24"/>
        </w:rPr>
        <w:t xml:space="preserve"> : </w:t>
      </w:r>
    </w:p>
    <w:p w:rsidR="00856A97" w:rsidRDefault="00856A97" w:rsidP="00856A97">
      <w:pPr>
        <w:rPr>
          <w:rFonts w:asciiTheme="minorHAnsi" w:hAnsiTheme="minorHAnsi" w:cstheme="minorHAnsi"/>
        </w:rPr>
      </w:pPr>
    </w:p>
    <w:tbl>
      <w:tblPr>
        <w:tblStyle w:val="Grilledutableau"/>
        <w:tblW w:w="0" w:type="auto"/>
        <w:tblLook w:val="04A0" w:firstRow="1" w:lastRow="0" w:firstColumn="1" w:lastColumn="0" w:noHBand="0" w:noVBand="1"/>
      </w:tblPr>
      <w:tblGrid>
        <w:gridCol w:w="2548"/>
        <w:gridCol w:w="1274"/>
        <w:gridCol w:w="1274"/>
        <w:gridCol w:w="1274"/>
        <w:gridCol w:w="1275"/>
        <w:gridCol w:w="1275"/>
        <w:gridCol w:w="1275"/>
      </w:tblGrid>
      <w:tr w:rsidR="00856A97" w:rsidTr="006A207C">
        <w:tc>
          <w:tcPr>
            <w:tcW w:w="2548" w:type="dxa"/>
            <w:tcBorders>
              <w:tr2bl w:val="nil"/>
            </w:tcBorders>
            <w:shd w:val="clear" w:color="auto" w:fill="D9D9D9" w:themeFill="background1" w:themeFillShade="D9"/>
            <w:vAlign w:val="center"/>
          </w:tcPr>
          <w:p w:rsidR="00856A97" w:rsidRPr="0031375C" w:rsidRDefault="00856A97" w:rsidP="006A207C">
            <w:pPr>
              <w:jc w:val="center"/>
              <w:rPr>
                <w:rFonts w:asciiTheme="minorHAnsi" w:hAnsiTheme="minorHAnsi" w:cstheme="minorHAnsi"/>
                <w:szCs w:val="24"/>
              </w:rPr>
            </w:pPr>
          </w:p>
        </w:tc>
        <w:tc>
          <w:tcPr>
            <w:tcW w:w="1274"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1</w:t>
            </w:r>
          </w:p>
        </w:tc>
        <w:tc>
          <w:tcPr>
            <w:tcW w:w="1274"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2</w:t>
            </w:r>
          </w:p>
        </w:tc>
        <w:tc>
          <w:tcPr>
            <w:tcW w:w="1274"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3</w:t>
            </w:r>
          </w:p>
        </w:tc>
        <w:tc>
          <w:tcPr>
            <w:tcW w:w="1275"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4</w:t>
            </w:r>
          </w:p>
        </w:tc>
        <w:tc>
          <w:tcPr>
            <w:tcW w:w="1275"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5</w:t>
            </w:r>
          </w:p>
        </w:tc>
        <w:tc>
          <w:tcPr>
            <w:tcW w:w="1275"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6</w:t>
            </w:r>
          </w:p>
        </w:tc>
      </w:tr>
      <w:tr w:rsidR="00856A97" w:rsidTr="006A207C">
        <w:tc>
          <w:tcPr>
            <w:tcW w:w="2548" w:type="dxa"/>
            <w:vAlign w:val="center"/>
          </w:tcPr>
          <w:p w:rsidR="00856A97" w:rsidRPr="0031375C" w:rsidRDefault="00856A97" w:rsidP="006A207C">
            <w:pPr>
              <w:rPr>
                <w:rFonts w:asciiTheme="minorHAnsi" w:hAnsiTheme="minorHAnsi" w:cstheme="minorHAnsi"/>
                <w:b/>
                <w:szCs w:val="24"/>
              </w:rPr>
            </w:pPr>
            <w:r w:rsidRPr="0031375C">
              <w:rPr>
                <w:rFonts w:asciiTheme="minorHAnsi" w:hAnsiTheme="minorHAnsi" w:cstheme="minorHAnsi"/>
                <w:b/>
                <w:szCs w:val="24"/>
              </w:rPr>
              <w:t>Nombres de signaleurs</w:t>
            </w:r>
          </w:p>
        </w:tc>
        <w:tc>
          <w:tcPr>
            <w:tcW w:w="1274" w:type="dxa"/>
            <w:vAlign w:val="center"/>
          </w:tcPr>
          <w:p w:rsidR="00856A97" w:rsidRPr="0031375C" w:rsidRDefault="008F4A11" w:rsidP="006A207C">
            <w:pPr>
              <w:jc w:val="center"/>
              <w:rPr>
                <w:rFonts w:asciiTheme="minorHAnsi" w:hAnsiTheme="minorHAnsi" w:cstheme="minorHAnsi"/>
                <w:szCs w:val="24"/>
              </w:rPr>
            </w:pPr>
            <w:r>
              <w:rPr>
                <w:rFonts w:asciiTheme="minorHAnsi" w:hAnsiTheme="minorHAnsi" w:cstheme="minorHAnsi"/>
                <w:szCs w:val="24"/>
              </w:rPr>
              <w:t>9</w:t>
            </w:r>
          </w:p>
        </w:tc>
        <w:tc>
          <w:tcPr>
            <w:tcW w:w="1274" w:type="dxa"/>
            <w:vAlign w:val="center"/>
          </w:tcPr>
          <w:p w:rsidR="00856A97" w:rsidRPr="0031375C" w:rsidRDefault="008F4A11" w:rsidP="006A207C">
            <w:pPr>
              <w:jc w:val="center"/>
              <w:rPr>
                <w:rFonts w:asciiTheme="minorHAnsi" w:hAnsiTheme="minorHAnsi" w:cstheme="minorHAnsi"/>
                <w:szCs w:val="24"/>
              </w:rPr>
            </w:pPr>
            <w:r>
              <w:rPr>
                <w:rFonts w:asciiTheme="minorHAnsi" w:hAnsiTheme="minorHAnsi" w:cstheme="minorHAnsi"/>
                <w:szCs w:val="24"/>
              </w:rPr>
              <w:t>9</w:t>
            </w:r>
          </w:p>
        </w:tc>
        <w:tc>
          <w:tcPr>
            <w:tcW w:w="1274" w:type="dxa"/>
            <w:vAlign w:val="center"/>
          </w:tcPr>
          <w:p w:rsidR="00856A97" w:rsidRPr="0031375C" w:rsidRDefault="008F4A11" w:rsidP="006A207C">
            <w:pPr>
              <w:jc w:val="center"/>
              <w:rPr>
                <w:rFonts w:asciiTheme="minorHAnsi" w:hAnsiTheme="minorHAnsi" w:cstheme="minorHAnsi"/>
                <w:szCs w:val="24"/>
              </w:rPr>
            </w:pPr>
            <w:r>
              <w:rPr>
                <w:rFonts w:asciiTheme="minorHAnsi" w:hAnsiTheme="minorHAnsi" w:cstheme="minorHAnsi"/>
                <w:szCs w:val="24"/>
              </w:rPr>
              <w:t>9</w:t>
            </w:r>
          </w:p>
        </w:tc>
        <w:tc>
          <w:tcPr>
            <w:tcW w:w="1275" w:type="dxa"/>
            <w:vAlign w:val="center"/>
          </w:tcPr>
          <w:p w:rsidR="00856A97" w:rsidRPr="0031375C" w:rsidRDefault="008F4A11" w:rsidP="006A207C">
            <w:pPr>
              <w:jc w:val="center"/>
              <w:rPr>
                <w:rFonts w:asciiTheme="minorHAnsi" w:hAnsiTheme="minorHAnsi" w:cstheme="minorHAnsi"/>
                <w:szCs w:val="24"/>
              </w:rPr>
            </w:pPr>
            <w:r>
              <w:rPr>
                <w:rFonts w:asciiTheme="minorHAnsi" w:hAnsiTheme="minorHAnsi" w:cstheme="minorHAnsi"/>
                <w:szCs w:val="24"/>
              </w:rPr>
              <w:t>9</w:t>
            </w:r>
          </w:p>
        </w:tc>
        <w:tc>
          <w:tcPr>
            <w:tcW w:w="1275" w:type="dxa"/>
            <w:vAlign w:val="center"/>
          </w:tcPr>
          <w:p w:rsidR="00856A97" w:rsidRPr="0031375C" w:rsidRDefault="008F4A11" w:rsidP="006A207C">
            <w:pPr>
              <w:jc w:val="center"/>
              <w:rPr>
                <w:rFonts w:asciiTheme="minorHAnsi" w:hAnsiTheme="minorHAnsi" w:cstheme="minorHAnsi"/>
                <w:szCs w:val="24"/>
              </w:rPr>
            </w:pPr>
            <w:r>
              <w:rPr>
                <w:rFonts w:asciiTheme="minorHAnsi" w:hAnsiTheme="minorHAnsi" w:cstheme="minorHAnsi"/>
                <w:szCs w:val="24"/>
              </w:rPr>
              <w:t>9</w:t>
            </w:r>
          </w:p>
        </w:tc>
        <w:tc>
          <w:tcPr>
            <w:tcW w:w="1275" w:type="dxa"/>
            <w:vAlign w:val="center"/>
          </w:tcPr>
          <w:p w:rsidR="00856A97" w:rsidRPr="0031375C" w:rsidRDefault="008F4A11" w:rsidP="006A207C">
            <w:pPr>
              <w:jc w:val="center"/>
              <w:rPr>
                <w:rFonts w:asciiTheme="minorHAnsi" w:hAnsiTheme="minorHAnsi" w:cstheme="minorHAnsi"/>
                <w:szCs w:val="24"/>
              </w:rPr>
            </w:pPr>
            <w:r>
              <w:rPr>
                <w:rFonts w:asciiTheme="minorHAnsi" w:hAnsiTheme="minorHAnsi" w:cstheme="minorHAnsi"/>
                <w:szCs w:val="24"/>
              </w:rPr>
              <w:t>9</w:t>
            </w:r>
          </w:p>
        </w:tc>
      </w:tr>
    </w:tbl>
    <w:p w:rsidR="00856A97" w:rsidRDefault="00856A97" w:rsidP="00856A97">
      <w:pPr>
        <w:rPr>
          <w:rFonts w:asciiTheme="minorHAnsi" w:hAnsiTheme="minorHAnsi" w:cstheme="minorHAnsi"/>
        </w:rPr>
      </w:pPr>
    </w:p>
    <w:tbl>
      <w:tblPr>
        <w:tblStyle w:val="Grilledutableau"/>
        <w:tblW w:w="0" w:type="auto"/>
        <w:tblLook w:val="04A0" w:firstRow="1" w:lastRow="0" w:firstColumn="1" w:lastColumn="0" w:noHBand="0" w:noVBand="1"/>
      </w:tblPr>
      <w:tblGrid>
        <w:gridCol w:w="3822"/>
        <w:gridCol w:w="3823"/>
        <w:gridCol w:w="1275"/>
        <w:gridCol w:w="1275"/>
      </w:tblGrid>
      <w:tr w:rsidR="00856A97" w:rsidTr="006A207C">
        <w:tc>
          <w:tcPr>
            <w:tcW w:w="7645" w:type="dxa"/>
            <w:gridSpan w:val="2"/>
            <w:tcBorders>
              <w:tr2bl w:val="nil"/>
            </w:tcBorders>
            <w:shd w:val="clear" w:color="auto" w:fill="D9D9D9" w:themeFill="background1" w:themeFillShade="D9"/>
            <w:vAlign w:val="center"/>
          </w:tcPr>
          <w:p w:rsidR="00856A97" w:rsidRDefault="00856A97" w:rsidP="006A207C">
            <w:pPr>
              <w:jc w:val="center"/>
              <w:rPr>
                <w:rFonts w:asciiTheme="minorHAnsi" w:hAnsiTheme="minorHAnsi" w:cstheme="minorHAnsi"/>
              </w:rPr>
            </w:pPr>
          </w:p>
        </w:tc>
        <w:tc>
          <w:tcPr>
            <w:tcW w:w="1275" w:type="dxa"/>
            <w:vAlign w:val="center"/>
          </w:tcPr>
          <w:p w:rsidR="00856A97" w:rsidRPr="00CD3574" w:rsidRDefault="00856A97"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275" w:type="dxa"/>
            <w:tcBorders>
              <w:bottom w:val="single" w:sz="4" w:space="0" w:color="auto"/>
            </w:tcBorders>
            <w:vAlign w:val="center"/>
          </w:tcPr>
          <w:p w:rsidR="00856A97" w:rsidRPr="00CD3574" w:rsidRDefault="00856A97" w:rsidP="006A207C">
            <w:pPr>
              <w:jc w:val="center"/>
              <w:rPr>
                <w:rFonts w:asciiTheme="minorHAnsi" w:hAnsiTheme="minorHAnsi" w:cstheme="minorHAnsi"/>
                <w:b/>
                <w:szCs w:val="12"/>
              </w:rPr>
            </w:pPr>
            <w:r w:rsidRPr="00CD3574">
              <w:rPr>
                <w:rFonts w:asciiTheme="minorHAnsi" w:hAnsiTheme="minorHAnsi" w:cstheme="minorHAnsi"/>
                <w:b/>
                <w:szCs w:val="12"/>
              </w:rPr>
              <w:t>NON</w:t>
            </w:r>
          </w:p>
        </w:tc>
      </w:tr>
      <w:tr w:rsidR="008B54E7" w:rsidTr="006A207C">
        <w:tc>
          <w:tcPr>
            <w:tcW w:w="3822" w:type="dxa"/>
            <w:vMerge w:val="restart"/>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Tenue de reconnaissance</w:t>
            </w:r>
          </w:p>
        </w:tc>
        <w:tc>
          <w:tcPr>
            <w:tcW w:w="3823" w:type="dxa"/>
            <w:vAlign w:val="center"/>
          </w:tcPr>
          <w:p w:rsidR="008B54E7" w:rsidRPr="00A2404D" w:rsidRDefault="008B54E7" w:rsidP="008B54E7">
            <w:pPr>
              <w:jc w:val="center"/>
              <w:rPr>
                <w:rFonts w:asciiTheme="minorHAnsi" w:hAnsiTheme="minorHAnsi" w:cstheme="minorHAnsi"/>
                <w:b/>
              </w:rPr>
            </w:pPr>
            <w:r w:rsidRPr="00A2404D">
              <w:rPr>
                <w:rFonts w:asciiTheme="minorHAnsi" w:hAnsiTheme="minorHAnsi" w:cstheme="minorHAnsi"/>
                <w:b/>
              </w:rPr>
              <w:t>Chasuble</w:t>
            </w:r>
          </w:p>
        </w:tc>
        <w:tc>
          <w:tcPr>
            <w:tcW w:w="2550" w:type="dxa"/>
            <w:gridSpan w:val="2"/>
            <w:vAlign w:val="center"/>
          </w:tcPr>
          <w:p w:rsidR="008B54E7" w:rsidRDefault="008B54E7" w:rsidP="008B54E7">
            <w:pPr>
              <w:jc w:val="center"/>
              <w:rPr>
                <w:rFonts w:asciiTheme="minorHAnsi" w:hAnsiTheme="minorHAnsi" w:cstheme="minorHAnsi"/>
              </w:rPr>
            </w:pPr>
            <w:r w:rsidRPr="00CD3574">
              <w:rPr>
                <w:rFonts w:asciiTheme="minorHAnsi" w:hAnsiTheme="minorHAnsi" w:cstheme="minorHAnsi"/>
                <w:b/>
                <w:color w:val="FF0000"/>
              </w:rPr>
              <w:t>OBLIGATOIRE</w:t>
            </w:r>
          </w:p>
        </w:tc>
      </w:tr>
      <w:tr w:rsidR="008B54E7" w:rsidTr="006A207C">
        <w:tc>
          <w:tcPr>
            <w:tcW w:w="3822" w:type="dxa"/>
            <w:vMerge/>
            <w:vAlign w:val="center"/>
          </w:tcPr>
          <w:p w:rsidR="008B54E7" w:rsidRPr="00A2404D" w:rsidRDefault="008B54E7" w:rsidP="008B54E7">
            <w:pPr>
              <w:rPr>
                <w:rFonts w:asciiTheme="minorHAnsi" w:hAnsiTheme="minorHAnsi" w:cstheme="minorHAnsi"/>
                <w:b/>
              </w:rPr>
            </w:pPr>
          </w:p>
        </w:tc>
        <w:tc>
          <w:tcPr>
            <w:tcW w:w="3823" w:type="dxa"/>
            <w:vAlign w:val="center"/>
          </w:tcPr>
          <w:p w:rsidR="008B54E7" w:rsidRPr="00A2404D" w:rsidRDefault="008B54E7" w:rsidP="008B54E7">
            <w:pPr>
              <w:jc w:val="center"/>
              <w:rPr>
                <w:rFonts w:asciiTheme="minorHAnsi" w:hAnsiTheme="minorHAnsi" w:cstheme="minorHAnsi"/>
                <w:b/>
              </w:rPr>
            </w:pPr>
            <w:r w:rsidRPr="00A2404D">
              <w:rPr>
                <w:rFonts w:asciiTheme="minorHAnsi" w:hAnsiTheme="minorHAnsi" w:cstheme="minorHAnsi"/>
                <w:b/>
              </w:rPr>
              <w:t>Brassard</w:t>
            </w:r>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r>
      <w:tr w:rsidR="008B54E7" w:rsidTr="006A207C">
        <w:tc>
          <w:tcPr>
            <w:tcW w:w="3822" w:type="dxa"/>
            <w:vMerge/>
            <w:vAlign w:val="center"/>
          </w:tcPr>
          <w:p w:rsidR="008B54E7" w:rsidRPr="00A2404D" w:rsidRDefault="008B54E7" w:rsidP="008B54E7">
            <w:pPr>
              <w:rPr>
                <w:rFonts w:asciiTheme="minorHAnsi" w:hAnsiTheme="minorHAnsi" w:cstheme="minorHAnsi"/>
                <w:b/>
              </w:rPr>
            </w:pPr>
          </w:p>
        </w:tc>
        <w:tc>
          <w:tcPr>
            <w:tcW w:w="3823" w:type="dxa"/>
            <w:vAlign w:val="center"/>
          </w:tcPr>
          <w:p w:rsidR="008B54E7" w:rsidRPr="00A2404D" w:rsidRDefault="008B54E7" w:rsidP="008B54E7">
            <w:pPr>
              <w:jc w:val="center"/>
              <w:rPr>
                <w:rFonts w:asciiTheme="minorHAnsi" w:hAnsiTheme="minorHAnsi" w:cstheme="minorHAnsi"/>
                <w:b/>
              </w:rPr>
            </w:pPr>
            <w:r w:rsidRPr="00A2404D">
              <w:rPr>
                <w:rFonts w:asciiTheme="minorHAnsi" w:hAnsiTheme="minorHAnsi" w:cstheme="minorHAnsi"/>
                <w:b/>
              </w:rPr>
              <w:t>T-Shirt organisation</w:t>
            </w:r>
          </w:p>
        </w:tc>
        <w:tc>
          <w:tcPr>
            <w:tcW w:w="1275" w:type="dxa"/>
            <w:vAlign w:val="center"/>
          </w:tcPr>
          <w:p w:rsidR="008B54E7" w:rsidRDefault="008B54E7" w:rsidP="008B54E7">
            <w:pPr>
              <w:jc w:val="center"/>
              <w:rPr>
                <w:rFonts w:asciiTheme="minorHAnsi" w:hAnsiTheme="minorHAnsi" w:cstheme="minorHAnsi"/>
              </w:rPr>
            </w:pPr>
          </w:p>
        </w:tc>
        <w:tc>
          <w:tcPr>
            <w:tcW w:w="1275" w:type="dxa"/>
            <w:tcBorders>
              <w:bottom w:val="single" w:sz="4" w:space="0" w:color="auto"/>
            </w:tcBorders>
            <w:vAlign w:val="center"/>
          </w:tcPr>
          <w:p w:rsidR="008B54E7" w:rsidRDefault="008B54E7" w:rsidP="008B54E7">
            <w:pPr>
              <w:jc w:val="center"/>
              <w:rPr>
                <w:rFonts w:asciiTheme="minorHAnsi" w:hAnsiTheme="minorHAnsi" w:cstheme="minorHAnsi"/>
              </w:rPr>
            </w:pPr>
          </w:p>
        </w:tc>
      </w:tr>
      <w:tr w:rsidR="008B54E7" w:rsidTr="006A207C">
        <w:tc>
          <w:tcPr>
            <w:tcW w:w="3822" w:type="dxa"/>
            <w:vMerge w:val="restart"/>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Équipement spécifique</w:t>
            </w:r>
          </w:p>
        </w:tc>
        <w:tc>
          <w:tcPr>
            <w:tcW w:w="3823" w:type="dxa"/>
            <w:vAlign w:val="center"/>
          </w:tcPr>
          <w:p w:rsidR="008B54E7" w:rsidRPr="00A2404D" w:rsidRDefault="008B54E7" w:rsidP="008B54E7">
            <w:pPr>
              <w:jc w:val="center"/>
              <w:rPr>
                <w:rFonts w:asciiTheme="minorHAnsi" w:hAnsiTheme="minorHAnsi" w:cstheme="minorHAnsi"/>
                <w:b/>
              </w:rPr>
            </w:pPr>
            <w:r w:rsidRPr="00A2404D">
              <w:rPr>
                <w:rFonts w:asciiTheme="minorHAnsi" w:hAnsiTheme="minorHAnsi" w:cstheme="minorHAnsi"/>
                <w:b/>
              </w:rPr>
              <w:t>Panneaux de signalisation adaptés (K10)</w:t>
            </w:r>
          </w:p>
        </w:tc>
        <w:tc>
          <w:tcPr>
            <w:tcW w:w="2550" w:type="dxa"/>
            <w:gridSpan w:val="2"/>
            <w:vAlign w:val="center"/>
          </w:tcPr>
          <w:p w:rsidR="008B54E7" w:rsidRDefault="008B54E7" w:rsidP="008B54E7">
            <w:pPr>
              <w:jc w:val="center"/>
              <w:rPr>
                <w:rFonts w:asciiTheme="minorHAnsi" w:hAnsiTheme="minorHAnsi" w:cstheme="minorHAnsi"/>
              </w:rPr>
            </w:pPr>
            <w:r w:rsidRPr="00CD3574">
              <w:rPr>
                <w:rFonts w:asciiTheme="minorHAnsi" w:hAnsiTheme="minorHAnsi" w:cstheme="minorHAnsi"/>
                <w:b/>
                <w:color w:val="FF0000"/>
              </w:rPr>
              <w:t>OBLIGATOIRE</w:t>
            </w:r>
          </w:p>
        </w:tc>
      </w:tr>
      <w:tr w:rsidR="008B54E7" w:rsidTr="006A207C">
        <w:tc>
          <w:tcPr>
            <w:tcW w:w="3822" w:type="dxa"/>
            <w:vMerge/>
            <w:vAlign w:val="center"/>
          </w:tcPr>
          <w:p w:rsidR="008B54E7" w:rsidRPr="00A2404D" w:rsidRDefault="008B54E7" w:rsidP="008B54E7">
            <w:pPr>
              <w:rPr>
                <w:rFonts w:asciiTheme="minorHAnsi" w:hAnsiTheme="minorHAnsi" w:cstheme="minorHAnsi"/>
                <w:b/>
              </w:rPr>
            </w:pPr>
          </w:p>
        </w:tc>
        <w:tc>
          <w:tcPr>
            <w:tcW w:w="3823" w:type="dxa"/>
            <w:vAlign w:val="center"/>
          </w:tcPr>
          <w:p w:rsidR="008B54E7" w:rsidRPr="00A2404D" w:rsidRDefault="008B54E7" w:rsidP="008B54E7">
            <w:pPr>
              <w:jc w:val="center"/>
              <w:rPr>
                <w:rFonts w:asciiTheme="minorHAnsi" w:hAnsiTheme="minorHAnsi" w:cstheme="minorHAnsi"/>
                <w:b/>
              </w:rPr>
            </w:pPr>
            <w:r w:rsidRPr="00A2404D">
              <w:rPr>
                <w:rFonts w:asciiTheme="minorHAnsi" w:hAnsiTheme="minorHAnsi" w:cstheme="minorHAnsi"/>
                <w:b/>
              </w:rPr>
              <w:t>Fiche avec numéros téléphone d'urgence</w:t>
            </w:r>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r>
      <w:tr w:rsidR="008B54E7" w:rsidTr="006A207C">
        <w:tc>
          <w:tcPr>
            <w:tcW w:w="3822" w:type="dxa"/>
            <w:vMerge w:val="restart"/>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Système de transmission utilisé</w:t>
            </w:r>
          </w:p>
        </w:tc>
        <w:tc>
          <w:tcPr>
            <w:tcW w:w="3823" w:type="dxa"/>
            <w:vAlign w:val="center"/>
          </w:tcPr>
          <w:p w:rsidR="008B54E7" w:rsidRPr="00A2404D" w:rsidRDefault="008B54E7" w:rsidP="008B54E7">
            <w:pPr>
              <w:jc w:val="center"/>
              <w:rPr>
                <w:rFonts w:asciiTheme="minorHAnsi" w:hAnsiTheme="minorHAnsi" w:cstheme="minorHAnsi"/>
                <w:b/>
              </w:rPr>
            </w:pPr>
            <w:r w:rsidRPr="00A2404D">
              <w:rPr>
                <w:rFonts w:asciiTheme="minorHAnsi" w:hAnsiTheme="minorHAnsi" w:cstheme="minorHAnsi"/>
                <w:b/>
              </w:rPr>
              <w:t>Téléphone portable</w:t>
            </w:r>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r>
      <w:tr w:rsidR="008B54E7" w:rsidTr="006A207C">
        <w:tc>
          <w:tcPr>
            <w:tcW w:w="3822" w:type="dxa"/>
            <w:vMerge/>
            <w:vAlign w:val="center"/>
          </w:tcPr>
          <w:p w:rsidR="008B54E7" w:rsidRPr="00A2404D" w:rsidRDefault="008B54E7" w:rsidP="008B54E7">
            <w:pPr>
              <w:jc w:val="center"/>
              <w:rPr>
                <w:rFonts w:asciiTheme="minorHAnsi" w:hAnsiTheme="minorHAnsi" w:cstheme="minorHAnsi"/>
                <w:b/>
              </w:rPr>
            </w:pPr>
          </w:p>
        </w:tc>
        <w:tc>
          <w:tcPr>
            <w:tcW w:w="3823" w:type="dxa"/>
            <w:vAlign w:val="center"/>
          </w:tcPr>
          <w:p w:rsidR="008B54E7" w:rsidRPr="00A2404D" w:rsidRDefault="008B54E7" w:rsidP="008B54E7">
            <w:pPr>
              <w:jc w:val="center"/>
              <w:rPr>
                <w:rFonts w:asciiTheme="minorHAnsi" w:hAnsiTheme="minorHAnsi" w:cstheme="minorHAnsi"/>
                <w:b/>
              </w:rPr>
            </w:pPr>
            <w:r w:rsidRPr="00A2404D">
              <w:rPr>
                <w:rFonts w:asciiTheme="minorHAnsi" w:hAnsiTheme="minorHAnsi" w:cstheme="minorHAnsi"/>
                <w:b/>
              </w:rPr>
              <w:t>Talkies</w:t>
            </w:r>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c>
          <w:tcPr>
            <w:tcW w:w="1275" w:type="dxa"/>
            <w:vAlign w:val="center"/>
          </w:tcPr>
          <w:p w:rsidR="008B54E7" w:rsidRDefault="008B54E7" w:rsidP="008B54E7">
            <w:pPr>
              <w:jc w:val="center"/>
              <w:rPr>
                <w:rFonts w:asciiTheme="minorHAnsi" w:hAnsiTheme="minorHAnsi" w:cstheme="minorHAnsi"/>
              </w:rPr>
            </w:pPr>
            <w:proofErr w:type="gramStart"/>
            <w:r>
              <w:rPr>
                <w:rFonts w:asciiTheme="minorHAnsi" w:hAnsiTheme="minorHAnsi" w:cstheme="minorHAnsi"/>
              </w:rPr>
              <w:t>x</w:t>
            </w:r>
            <w:proofErr w:type="gramEnd"/>
          </w:p>
        </w:tc>
      </w:tr>
      <w:tr w:rsidR="008B54E7" w:rsidTr="006A207C">
        <w:trPr>
          <w:trHeight w:val="70"/>
        </w:trPr>
        <w:tc>
          <w:tcPr>
            <w:tcW w:w="3822" w:type="dxa"/>
            <w:vMerge/>
            <w:vAlign w:val="center"/>
          </w:tcPr>
          <w:p w:rsidR="008B54E7" w:rsidRPr="00A2404D" w:rsidRDefault="008B54E7" w:rsidP="008B54E7">
            <w:pPr>
              <w:jc w:val="center"/>
              <w:rPr>
                <w:rFonts w:asciiTheme="minorHAnsi" w:hAnsiTheme="minorHAnsi" w:cstheme="minorHAnsi"/>
                <w:b/>
              </w:rPr>
            </w:pPr>
          </w:p>
        </w:tc>
        <w:tc>
          <w:tcPr>
            <w:tcW w:w="3823" w:type="dxa"/>
            <w:vAlign w:val="center"/>
          </w:tcPr>
          <w:p w:rsidR="008B54E7" w:rsidRPr="00A2404D" w:rsidRDefault="008B54E7" w:rsidP="008B54E7">
            <w:pPr>
              <w:jc w:val="center"/>
              <w:rPr>
                <w:rFonts w:asciiTheme="minorHAnsi" w:hAnsiTheme="minorHAnsi" w:cstheme="minorHAnsi"/>
                <w:b/>
              </w:rPr>
            </w:pPr>
            <w:r w:rsidRPr="00A2404D">
              <w:rPr>
                <w:rFonts w:asciiTheme="minorHAnsi" w:hAnsiTheme="minorHAnsi" w:cstheme="minorHAnsi"/>
                <w:b/>
              </w:rPr>
              <w:t>Autres préciser :</w:t>
            </w:r>
          </w:p>
        </w:tc>
        <w:tc>
          <w:tcPr>
            <w:tcW w:w="1275" w:type="dxa"/>
            <w:vAlign w:val="center"/>
          </w:tcPr>
          <w:p w:rsidR="008B54E7" w:rsidRDefault="008B54E7" w:rsidP="008B54E7">
            <w:pPr>
              <w:jc w:val="center"/>
              <w:rPr>
                <w:rFonts w:asciiTheme="minorHAnsi" w:hAnsiTheme="minorHAnsi" w:cstheme="minorHAnsi"/>
              </w:rPr>
            </w:pPr>
          </w:p>
        </w:tc>
        <w:tc>
          <w:tcPr>
            <w:tcW w:w="1275" w:type="dxa"/>
            <w:vAlign w:val="center"/>
          </w:tcPr>
          <w:p w:rsidR="008B54E7" w:rsidRDefault="008B54E7" w:rsidP="008B54E7">
            <w:pPr>
              <w:jc w:val="center"/>
              <w:rPr>
                <w:rFonts w:asciiTheme="minorHAnsi" w:hAnsiTheme="minorHAnsi" w:cstheme="minorHAnsi"/>
              </w:rPr>
            </w:pPr>
          </w:p>
        </w:tc>
      </w:tr>
    </w:tbl>
    <w:p w:rsidR="00856A97" w:rsidRDefault="00856A97" w:rsidP="00856A97">
      <w:pPr>
        <w:rPr>
          <w:rFonts w:asciiTheme="minorHAnsi" w:hAnsiTheme="minorHAnsi" w:cstheme="minorHAnsi"/>
        </w:rPr>
      </w:pPr>
    </w:p>
    <w:p w:rsidR="00856A97" w:rsidRPr="00CD3574" w:rsidRDefault="00856A97" w:rsidP="00856A97">
      <w:pPr>
        <w:rPr>
          <w:rFonts w:asciiTheme="minorHAnsi" w:hAnsiTheme="minorHAnsi" w:cstheme="minorHAnsi"/>
        </w:rPr>
      </w:pPr>
    </w:p>
    <w:p w:rsidR="00CE01CD" w:rsidRPr="00CD3574" w:rsidRDefault="00845D5B"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E01CD" w:rsidRPr="00CD3574">
        <w:rPr>
          <w:rFonts w:asciiTheme="minorHAnsi" w:hAnsiTheme="minorHAnsi" w:cstheme="minorHAnsi"/>
          <w:b/>
          <w:sz w:val="24"/>
        </w:rPr>
        <w:t>2</w:t>
      </w:r>
      <w:r w:rsidRPr="00CD3574">
        <w:rPr>
          <w:rFonts w:asciiTheme="minorHAnsi" w:hAnsiTheme="minorHAnsi" w:cstheme="minorHAnsi"/>
          <w:b/>
          <w:sz w:val="24"/>
        </w:rPr>
        <w:t xml:space="preserve"> </w:t>
      </w:r>
      <w:r w:rsidR="00CE01CD" w:rsidRPr="00CD3574">
        <w:rPr>
          <w:rFonts w:asciiTheme="minorHAnsi" w:hAnsiTheme="minorHAnsi" w:cstheme="minorHAnsi"/>
          <w:b/>
          <w:sz w:val="24"/>
        </w:rPr>
        <w:t>Véhicules de Course sur parcours Course à pied</w:t>
      </w:r>
      <w:r w:rsidR="004D488C">
        <w:rPr>
          <w:rFonts w:asciiTheme="minorHAnsi" w:hAnsiTheme="minorHAnsi" w:cstheme="minorHAnsi"/>
          <w:b/>
          <w:sz w:val="24"/>
        </w:rPr>
        <w:t xml:space="preserve"> : </w:t>
      </w:r>
    </w:p>
    <w:p w:rsidR="00856A97" w:rsidRDefault="00856A97" w:rsidP="00856A97">
      <w:pPr>
        <w:rPr>
          <w:rFonts w:asciiTheme="minorHAnsi" w:hAnsiTheme="minorHAnsi" w:cstheme="minorHAnsi"/>
        </w:rPr>
      </w:pPr>
    </w:p>
    <w:tbl>
      <w:tblPr>
        <w:tblStyle w:val="Grilledutableau"/>
        <w:tblW w:w="0" w:type="auto"/>
        <w:tblLook w:val="04A0" w:firstRow="1" w:lastRow="0" w:firstColumn="1" w:lastColumn="0" w:noHBand="0" w:noVBand="1"/>
      </w:tblPr>
      <w:tblGrid>
        <w:gridCol w:w="2912"/>
        <w:gridCol w:w="1456"/>
        <w:gridCol w:w="1456"/>
        <w:gridCol w:w="3102"/>
        <w:gridCol w:w="1269"/>
      </w:tblGrid>
      <w:tr w:rsidR="00856A97" w:rsidTr="006A207C">
        <w:trPr>
          <w:trHeight w:val="340"/>
        </w:trPr>
        <w:tc>
          <w:tcPr>
            <w:tcW w:w="2912" w:type="dxa"/>
            <w:shd w:val="clear" w:color="auto" w:fill="D9D9D9" w:themeFill="background1" w:themeFillShade="D9"/>
            <w:vAlign w:val="center"/>
          </w:tcPr>
          <w:p w:rsidR="00856A97" w:rsidRDefault="00856A97" w:rsidP="006A207C">
            <w:pPr>
              <w:jc w:val="center"/>
              <w:rPr>
                <w:rFonts w:asciiTheme="minorHAnsi" w:hAnsiTheme="minorHAnsi" w:cstheme="minorHAnsi"/>
              </w:rPr>
            </w:pPr>
          </w:p>
        </w:tc>
        <w:tc>
          <w:tcPr>
            <w:tcW w:w="1456" w:type="dxa"/>
            <w:vAlign w:val="center"/>
          </w:tcPr>
          <w:p w:rsidR="00856A97" w:rsidRPr="00CD3574" w:rsidRDefault="00856A97"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456" w:type="dxa"/>
            <w:vAlign w:val="center"/>
          </w:tcPr>
          <w:p w:rsidR="00856A97" w:rsidRPr="00CD3574" w:rsidRDefault="00856A97"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3102" w:type="dxa"/>
            <w:vAlign w:val="center"/>
          </w:tcPr>
          <w:p w:rsidR="00856A97" w:rsidRDefault="00856A97" w:rsidP="006A207C">
            <w:pPr>
              <w:jc w:val="center"/>
              <w:rPr>
                <w:rFonts w:asciiTheme="minorHAnsi" w:hAnsiTheme="minorHAnsi" w:cstheme="minorHAnsi"/>
              </w:rPr>
            </w:pPr>
            <w:r w:rsidRPr="00A614B3">
              <w:rPr>
                <w:rFonts w:asciiTheme="minorHAnsi" w:hAnsiTheme="minorHAnsi" w:cstheme="minorHAnsi"/>
                <w:b/>
              </w:rPr>
              <w:t>Type de véhicule</w:t>
            </w:r>
          </w:p>
        </w:tc>
        <w:tc>
          <w:tcPr>
            <w:tcW w:w="1269" w:type="dxa"/>
            <w:vAlign w:val="center"/>
          </w:tcPr>
          <w:p w:rsidR="00856A97" w:rsidRPr="00A614B3" w:rsidRDefault="00856A97" w:rsidP="006A207C">
            <w:pPr>
              <w:jc w:val="center"/>
              <w:rPr>
                <w:rFonts w:asciiTheme="minorHAnsi" w:hAnsiTheme="minorHAnsi" w:cstheme="minorHAnsi"/>
                <w:b/>
              </w:rPr>
            </w:pPr>
            <w:r w:rsidRPr="00A614B3">
              <w:rPr>
                <w:rFonts w:asciiTheme="minorHAnsi" w:hAnsiTheme="minorHAnsi" w:cstheme="minorHAnsi"/>
                <w:b/>
              </w:rPr>
              <w:t>Nombre</w:t>
            </w:r>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Véhicule ouvreur</w:t>
            </w:r>
          </w:p>
        </w:tc>
        <w:tc>
          <w:tcPr>
            <w:tcW w:w="2912" w:type="dxa"/>
            <w:gridSpan w:val="2"/>
            <w:vAlign w:val="center"/>
          </w:tcPr>
          <w:p w:rsidR="008B54E7" w:rsidRDefault="008B54E7" w:rsidP="008B54E7">
            <w:pPr>
              <w:jc w:val="center"/>
            </w:pPr>
            <w:r w:rsidRPr="002A4EF1">
              <w:rPr>
                <w:rFonts w:asciiTheme="minorHAnsi" w:hAnsiTheme="minorHAnsi" w:cstheme="minorHAnsi"/>
                <w:b/>
                <w:color w:val="FF0000"/>
              </w:rPr>
              <w:t>OBLIGATOIRE</w:t>
            </w:r>
          </w:p>
        </w:tc>
        <w:tc>
          <w:tcPr>
            <w:tcW w:w="3102"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VTT</w:t>
            </w:r>
          </w:p>
        </w:tc>
        <w:tc>
          <w:tcPr>
            <w:tcW w:w="1269"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2</w:t>
            </w:r>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Véhicule balai</w:t>
            </w:r>
          </w:p>
        </w:tc>
        <w:tc>
          <w:tcPr>
            <w:tcW w:w="2912" w:type="dxa"/>
            <w:gridSpan w:val="2"/>
            <w:vAlign w:val="center"/>
          </w:tcPr>
          <w:p w:rsidR="008B54E7" w:rsidRDefault="008B54E7" w:rsidP="008B54E7">
            <w:pPr>
              <w:jc w:val="center"/>
            </w:pPr>
            <w:r w:rsidRPr="002A4EF1">
              <w:rPr>
                <w:rFonts w:asciiTheme="minorHAnsi" w:hAnsiTheme="minorHAnsi" w:cstheme="minorHAnsi"/>
                <w:b/>
                <w:color w:val="FF0000"/>
              </w:rPr>
              <w:t>OBLIGATOIRE</w:t>
            </w:r>
          </w:p>
        </w:tc>
        <w:tc>
          <w:tcPr>
            <w:tcW w:w="3102"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VTT</w:t>
            </w:r>
          </w:p>
        </w:tc>
        <w:tc>
          <w:tcPr>
            <w:tcW w:w="1269"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1</w:t>
            </w:r>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Véhicule Arbitre</w:t>
            </w:r>
          </w:p>
        </w:tc>
        <w:tc>
          <w:tcPr>
            <w:tcW w:w="2912" w:type="dxa"/>
            <w:gridSpan w:val="2"/>
            <w:vAlign w:val="center"/>
          </w:tcPr>
          <w:p w:rsidR="008B54E7" w:rsidRDefault="008B54E7" w:rsidP="008B54E7">
            <w:pPr>
              <w:jc w:val="center"/>
            </w:pPr>
            <w:r w:rsidRPr="002A4EF1">
              <w:rPr>
                <w:rFonts w:asciiTheme="minorHAnsi" w:hAnsiTheme="minorHAnsi" w:cstheme="minorHAnsi"/>
                <w:b/>
                <w:color w:val="FF0000"/>
              </w:rPr>
              <w:t>OBLIGATOIRE</w:t>
            </w:r>
          </w:p>
        </w:tc>
        <w:tc>
          <w:tcPr>
            <w:tcW w:w="3102"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VTT</w:t>
            </w:r>
          </w:p>
        </w:tc>
        <w:tc>
          <w:tcPr>
            <w:tcW w:w="1269"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2</w:t>
            </w:r>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Véhicule Presse</w:t>
            </w:r>
          </w:p>
        </w:tc>
        <w:tc>
          <w:tcPr>
            <w:tcW w:w="1456" w:type="dxa"/>
            <w:vAlign w:val="center"/>
          </w:tcPr>
          <w:p w:rsidR="008B54E7" w:rsidRDefault="008B54E7" w:rsidP="008B54E7">
            <w:pPr>
              <w:jc w:val="center"/>
              <w:rPr>
                <w:rFonts w:asciiTheme="minorHAnsi" w:hAnsiTheme="minorHAnsi" w:cstheme="minorHAnsi"/>
              </w:rPr>
            </w:pPr>
          </w:p>
        </w:tc>
        <w:tc>
          <w:tcPr>
            <w:tcW w:w="1456"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X</w:t>
            </w:r>
          </w:p>
        </w:tc>
        <w:tc>
          <w:tcPr>
            <w:tcW w:w="3102" w:type="dxa"/>
            <w:vAlign w:val="center"/>
          </w:tcPr>
          <w:p w:rsidR="008B54E7" w:rsidRDefault="008B54E7" w:rsidP="008B54E7">
            <w:pPr>
              <w:jc w:val="center"/>
              <w:rPr>
                <w:rFonts w:asciiTheme="minorHAnsi" w:hAnsiTheme="minorHAnsi" w:cstheme="minorHAnsi"/>
              </w:rPr>
            </w:pPr>
          </w:p>
        </w:tc>
        <w:tc>
          <w:tcPr>
            <w:tcW w:w="1269" w:type="dxa"/>
            <w:vAlign w:val="center"/>
          </w:tcPr>
          <w:p w:rsidR="008B54E7" w:rsidRDefault="008B54E7" w:rsidP="008B54E7">
            <w:pPr>
              <w:jc w:val="center"/>
              <w:rPr>
                <w:rFonts w:asciiTheme="minorHAnsi" w:hAnsiTheme="minorHAnsi" w:cstheme="minorHAnsi"/>
              </w:rPr>
            </w:pPr>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Véhicule Vidéo</w:t>
            </w:r>
          </w:p>
        </w:tc>
        <w:tc>
          <w:tcPr>
            <w:tcW w:w="1456" w:type="dxa"/>
            <w:vAlign w:val="center"/>
          </w:tcPr>
          <w:p w:rsidR="008B54E7" w:rsidRDefault="008B54E7" w:rsidP="008B54E7">
            <w:pPr>
              <w:jc w:val="center"/>
              <w:rPr>
                <w:rFonts w:asciiTheme="minorHAnsi" w:hAnsiTheme="minorHAnsi" w:cstheme="minorHAnsi"/>
              </w:rPr>
            </w:pPr>
          </w:p>
        </w:tc>
        <w:tc>
          <w:tcPr>
            <w:tcW w:w="1456"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X</w:t>
            </w:r>
          </w:p>
        </w:tc>
        <w:tc>
          <w:tcPr>
            <w:tcW w:w="3102" w:type="dxa"/>
            <w:vAlign w:val="center"/>
          </w:tcPr>
          <w:p w:rsidR="008B54E7" w:rsidRDefault="008B54E7" w:rsidP="008B54E7">
            <w:pPr>
              <w:jc w:val="center"/>
              <w:rPr>
                <w:rFonts w:asciiTheme="minorHAnsi" w:hAnsiTheme="minorHAnsi" w:cstheme="minorHAnsi"/>
              </w:rPr>
            </w:pPr>
          </w:p>
        </w:tc>
        <w:tc>
          <w:tcPr>
            <w:tcW w:w="1269" w:type="dxa"/>
            <w:vAlign w:val="center"/>
          </w:tcPr>
          <w:p w:rsidR="008B54E7" w:rsidRDefault="008B54E7" w:rsidP="008B54E7">
            <w:pPr>
              <w:jc w:val="center"/>
              <w:rPr>
                <w:rFonts w:asciiTheme="minorHAnsi" w:hAnsiTheme="minorHAnsi" w:cstheme="minorHAnsi"/>
              </w:rPr>
            </w:pPr>
          </w:p>
        </w:tc>
      </w:tr>
      <w:tr w:rsidR="008B54E7" w:rsidTr="006A207C">
        <w:trPr>
          <w:trHeight w:val="340"/>
        </w:trPr>
        <w:tc>
          <w:tcPr>
            <w:tcW w:w="2912" w:type="dxa"/>
            <w:vAlign w:val="center"/>
          </w:tcPr>
          <w:p w:rsidR="008B54E7" w:rsidRPr="00A2404D" w:rsidRDefault="008B54E7" w:rsidP="008B54E7">
            <w:pPr>
              <w:rPr>
                <w:rFonts w:asciiTheme="minorHAnsi" w:hAnsiTheme="minorHAnsi" w:cstheme="minorHAnsi"/>
                <w:b/>
              </w:rPr>
            </w:pPr>
            <w:r w:rsidRPr="00A2404D">
              <w:rPr>
                <w:rFonts w:asciiTheme="minorHAnsi" w:hAnsiTheme="minorHAnsi" w:cstheme="minorHAnsi"/>
                <w:b/>
              </w:rPr>
              <w:t>Autres préciser :</w:t>
            </w:r>
          </w:p>
        </w:tc>
        <w:tc>
          <w:tcPr>
            <w:tcW w:w="1456" w:type="dxa"/>
            <w:vAlign w:val="center"/>
          </w:tcPr>
          <w:p w:rsidR="008B54E7" w:rsidRDefault="008B54E7" w:rsidP="008B54E7">
            <w:pPr>
              <w:jc w:val="center"/>
              <w:rPr>
                <w:rFonts w:asciiTheme="minorHAnsi" w:hAnsiTheme="minorHAnsi" w:cstheme="minorHAnsi"/>
              </w:rPr>
            </w:pPr>
          </w:p>
        </w:tc>
        <w:tc>
          <w:tcPr>
            <w:tcW w:w="1456" w:type="dxa"/>
            <w:vAlign w:val="center"/>
          </w:tcPr>
          <w:p w:rsidR="008B54E7" w:rsidRDefault="008B54E7" w:rsidP="008B54E7">
            <w:pPr>
              <w:jc w:val="center"/>
              <w:rPr>
                <w:rFonts w:asciiTheme="minorHAnsi" w:hAnsiTheme="minorHAnsi" w:cstheme="minorHAnsi"/>
              </w:rPr>
            </w:pPr>
            <w:r>
              <w:rPr>
                <w:rFonts w:asciiTheme="minorHAnsi" w:hAnsiTheme="minorHAnsi" w:cstheme="minorHAnsi"/>
              </w:rPr>
              <w:t>X</w:t>
            </w:r>
          </w:p>
        </w:tc>
        <w:tc>
          <w:tcPr>
            <w:tcW w:w="3102" w:type="dxa"/>
            <w:vAlign w:val="center"/>
          </w:tcPr>
          <w:p w:rsidR="008B54E7" w:rsidRDefault="008B54E7" w:rsidP="008B54E7">
            <w:pPr>
              <w:jc w:val="center"/>
              <w:rPr>
                <w:rFonts w:asciiTheme="minorHAnsi" w:hAnsiTheme="minorHAnsi" w:cstheme="minorHAnsi"/>
              </w:rPr>
            </w:pPr>
          </w:p>
        </w:tc>
        <w:tc>
          <w:tcPr>
            <w:tcW w:w="1269" w:type="dxa"/>
            <w:vAlign w:val="center"/>
          </w:tcPr>
          <w:p w:rsidR="008B54E7" w:rsidRDefault="008B54E7" w:rsidP="008B54E7">
            <w:pPr>
              <w:jc w:val="center"/>
              <w:rPr>
                <w:rFonts w:asciiTheme="minorHAnsi" w:hAnsiTheme="minorHAnsi" w:cstheme="minorHAnsi"/>
              </w:rPr>
            </w:pPr>
          </w:p>
        </w:tc>
      </w:tr>
    </w:tbl>
    <w:p w:rsidR="00856A97" w:rsidRPr="00CD3574" w:rsidRDefault="00856A97" w:rsidP="00856A97">
      <w:pPr>
        <w:tabs>
          <w:tab w:val="left" w:pos="1395"/>
          <w:tab w:val="left" w:pos="6285"/>
        </w:tabs>
        <w:rPr>
          <w:rFonts w:asciiTheme="minorHAnsi" w:hAnsiTheme="minorHAnsi" w:cstheme="minorHAnsi"/>
        </w:rPr>
      </w:pPr>
    </w:p>
    <w:p w:rsidR="00CE01CD" w:rsidRPr="00CD3574" w:rsidRDefault="00CE01CD" w:rsidP="00CE01CD">
      <w:pPr>
        <w:tabs>
          <w:tab w:val="left" w:pos="1395"/>
          <w:tab w:val="left" w:pos="6285"/>
        </w:tabs>
        <w:rPr>
          <w:rFonts w:asciiTheme="minorHAnsi" w:hAnsiTheme="minorHAnsi" w:cstheme="minorHAnsi"/>
        </w:rPr>
      </w:pPr>
    </w:p>
    <w:p w:rsidR="00CE01CD" w:rsidRPr="00CD3574" w:rsidRDefault="00845D5B"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E01CD" w:rsidRPr="00CD3574">
        <w:rPr>
          <w:rFonts w:asciiTheme="minorHAnsi" w:hAnsiTheme="minorHAnsi" w:cstheme="minorHAnsi"/>
          <w:b/>
          <w:sz w:val="24"/>
        </w:rPr>
        <w:t>3</w:t>
      </w:r>
      <w:r w:rsidRPr="00CD3574">
        <w:rPr>
          <w:rFonts w:asciiTheme="minorHAnsi" w:hAnsiTheme="minorHAnsi" w:cstheme="minorHAnsi"/>
          <w:b/>
          <w:sz w:val="24"/>
        </w:rPr>
        <w:t xml:space="preserve"> </w:t>
      </w:r>
      <w:r w:rsidR="00CE01CD" w:rsidRPr="00CD3574">
        <w:rPr>
          <w:rFonts w:asciiTheme="minorHAnsi" w:hAnsiTheme="minorHAnsi" w:cstheme="minorHAnsi"/>
          <w:b/>
          <w:sz w:val="24"/>
        </w:rPr>
        <w:t>Fléchage des Parcours Course à pied et Matérialisation du kilométrage</w:t>
      </w:r>
      <w:r w:rsidR="004D488C">
        <w:rPr>
          <w:rFonts w:asciiTheme="minorHAnsi" w:hAnsiTheme="minorHAnsi" w:cstheme="minorHAnsi"/>
          <w:b/>
          <w:sz w:val="24"/>
        </w:rPr>
        <w:t xml:space="preserve"> : </w:t>
      </w:r>
    </w:p>
    <w:p w:rsidR="007D4F11" w:rsidRPr="00CD3574" w:rsidRDefault="007D4F11" w:rsidP="007D4F11">
      <w:pPr>
        <w:rPr>
          <w:rFonts w:asciiTheme="minorHAnsi" w:hAnsiTheme="minorHAnsi" w:cstheme="minorHAnsi"/>
        </w:rPr>
      </w:pPr>
    </w:p>
    <w:tbl>
      <w:tblPr>
        <w:tblStyle w:val="Grilledutableau"/>
        <w:tblW w:w="0" w:type="auto"/>
        <w:tblInd w:w="5" w:type="dxa"/>
        <w:tblLook w:val="04A0" w:firstRow="1" w:lastRow="0" w:firstColumn="1" w:lastColumn="0" w:noHBand="0" w:noVBand="1"/>
      </w:tblPr>
      <w:tblGrid>
        <w:gridCol w:w="2912"/>
        <w:gridCol w:w="1455"/>
        <w:gridCol w:w="1455"/>
        <w:gridCol w:w="1456"/>
        <w:gridCol w:w="1456"/>
        <w:gridCol w:w="1456"/>
      </w:tblGrid>
      <w:tr w:rsidR="007D4F11" w:rsidTr="006A207C">
        <w:trPr>
          <w:trHeight w:val="340"/>
        </w:trPr>
        <w:tc>
          <w:tcPr>
            <w:tcW w:w="5822" w:type="dxa"/>
            <w:gridSpan w:val="3"/>
            <w:shd w:val="clear" w:color="auto" w:fill="D9D9D9" w:themeFill="background1" w:themeFillShade="D9"/>
          </w:tcPr>
          <w:p w:rsidR="007D4F11" w:rsidRDefault="007D4F11" w:rsidP="004A07AB">
            <w:pPr>
              <w:rPr>
                <w:rFonts w:asciiTheme="minorHAnsi" w:hAnsiTheme="minorHAnsi" w:cstheme="minorHAnsi"/>
              </w:rPr>
            </w:pPr>
          </w:p>
        </w:tc>
        <w:tc>
          <w:tcPr>
            <w:tcW w:w="4368" w:type="dxa"/>
            <w:gridSpan w:val="3"/>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COULEURS</w:t>
            </w:r>
          </w:p>
        </w:tc>
      </w:tr>
      <w:tr w:rsidR="007D4F11" w:rsidTr="006A207C">
        <w:trPr>
          <w:trHeight w:val="340"/>
        </w:trPr>
        <w:tc>
          <w:tcPr>
            <w:tcW w:w="2912" w:type="dxa"/>
            <w:vAlign w:val="center"/>
          </w:tcPr>
          <w:p w:rsidR="007D4F11" w:rsidRPr="00BC6772" w:rsidRDefault="007D4F11" w:rsidP="006A207C">
            <w:pPr>
              <w:rPr>
                <w:rFonts w:asciiTheme="minorHAnsi" w:hAnsiTheme="minorHAnsi" w:cstheme="minorHAnsi"/>
                <w:b/>
                <w:color w:val="0000FF"/>
                <w:szCs w:val="12"/>
              </w:rPr>
            </w:pPr>
            <w:r w:rsidRPr="00BC6772">
              <w:rPr>
                <w:rFonts w:asciiTheme="minorHAnsi" w:hAnsiTheme="minorHAnsi" w:cstheme="minorHAnsi"/>
                <w:b/>
                <w:color w:val="0000FF"/>
              </w:rPr>
              <w:t>FLECHAGE</w:t>
            </w:r>
          </w:p>
        </w:tc>
        <w:tc>
          <w:tcPr>
            <w:tcW w:w="1455" w:type="dxa"/>
            <w:vAlign w:val="center"/>
          </w:tcPr>
          <w:p w:rsidR="007D4F11" w:rsidRPr="00CD3574" w:rsidRDefault="007D4F11"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455" w:type="dxa"/>
            <w:vAlign w:val="center"/>
          </w:tcPr>
          <w:p w:rsidR="007D4F11" w:rsidRPr="00CD3574" w:rsidRDefault="007D4F11"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1456" w:type="dxa"/>
            <w:vAlign w:val="center"/>
          </w:tcPr>
          <w:p w:rsidR="007D4F11" w:rsidRPr="00803BCA" w:rsidRDefault="007D4F11"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1</w:t>
            </w:r>
          </w:p>
        </w:tc>
        <w:tc>
          <w:tcPr>
            <w:tcW w:w="1456" w:type="dxa"/>
            <w:vAlign w:val="center"/>
          </w:tcPr>
          <w:p w:rsidR="007D4F11" w:rsidRPr="00803BCA" w:rsidRDefault="007D4F11"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2</w:t>
            </w:r>
          </w:p>
        </w:tc>
        <w:tc>
          <w:tcPr>
            <w:tcW w:w="1456" w:type="dxa"/>
            <w:vAlign w:val="center"/>
          </w:tcPr>
          <w:p w:rsidR="007D4F11" w:rsidRPr="00803BCA" w:rsidRDefault="007D4F11"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3</w:t>
            </w:r>
          </w:p>
        </w:tc>
      </w:tr>
      <w:tr w:rsidR="007D4F11" w:rsidTr="006A207C">
        <w:trPr>
          <w:trHeight w:val="340"/>
        </w:trPr>
        <w:tc>
          <w:tcPr>
            <w:tcW w:w="2912" w:type="dxa"/>
            <w:vAlign w:val="center"/>
          </w:tcPr>
          <w:p w:rsidR="007D4F11" w:rsidRPr="00803BCA" w:rsidRDefault="007D4F11" w:rsidP="006A207C">
            <w:pPr>
              <w:rPr>
                <w:rFonts w:asciiTheme="minorHAnsi" w:hAnsiTheme="minorHAnsi" w:cstheme="minorHAnsi"/>
                <w:b/>
              </w:rPr>
            </w:pPr>
            <w:r w:rsidRPr="00803BCA">
              <w:rPr>
                <w:rFonts w:asciiTheme="minorHAnsi" w:hAnsiTheme="minorHAnsi" w:cstheme="minorHAnsi"/>
                <w:b/>
              </w:rPr>
              <w:t>Au sol</w:t>
            </w:r>
          </w:p>
        </w:tc>
        <w:tc>
          <w:tcPr>
            <w:tcW w:w="1455" w:type="dxa"/>
            <w:vAlign w:val="center"/>
          </w:tcPr>
          <w:p w:rsidR="007D4F11" w:rsidRDefault="007D4F11" w:rsidP="006A207C">
            <w:pPr>
              <w:jc w:val="center"/>
              <w:rPr>
                <w:rFonts w:asciiTheme="minorHAnsi" w:hAnsiTheme="minorHAnsi" w:cstheme="minorHAnsi"/>
              </w:rPr>
            </w:pPr>
          </w:p>
        </w:tc>
        <w:tc>
          <w:tcPr>
            <w:tcW w:w="1455"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r>
      <w:tr w:rsidR="007D4F11" w:rsidTr="006A207C">
        <w:trPr>
          <w:trHeight w:val="340"/>
        </w:trPr>
        <w:tc>
          <w:tcPr>
            <w:tcW w:w="2912" w:type="dxa"/>
            <w:vAlign w:val="center"/>
          </w:tcPr>
          <w:p w:rsidR="007D4F11" w:rsidRPr="00803BCA" w:rsidRDefault="007D4F11" w:rsidP="006A207C">
            <w:pPr>
              <w:rPr>
                <w:rFonts w:asciiTheme="minorHAnsi" w:hAnsiTheme="minorHAnsi" w:cstheme="minorHAnsi"/>
                <w:b/>
              </w:rPr>
            </w:pPr>
            <w:r w:rsidRPr="00803BCA">
              <w:rPr>
                <w:rFonts w:asciiTheme="minorHAnsi" w:hAnsiTheme="minorHAnsi" w:cstheme="minorHAnsi"/>
                <w:b/>
              </w:rPr>
              <w:t>Vertical</w:t>
            </w:r>
          </w:p>
        </w:tc>
        <w:tc>
          <w:tcPr>
            <w:tcW w:w="1455" w:type="dxa"/>
            <w:vAlign w:val="center"/>
          </w:tcPr>
          <w:p w:rsidR="007D4F11" w:rsidRDefault="007D4F11" w:rsidP="006A207C">
            <w:pPr>
              <w:jc w:val="center"/>
              <w:rPr>
                <w:rFonts w:asciiTheme="minorHAnsi" w:hAnsiTheme="minorHAnsi" w:cstheme="minorHAnsi"/>
              </w:rPr>
            </w:pPr>
          </w:p>
        </w:tc>
        <w:tc>
          <w:tcPr>
            <w:tcW w:w="1455"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r>
      <w:tr w:rsidR="007D4F11" w:rsidTr="006A207C">
        <w:trPr>
          <w:trHeight w:val="340"/>
        </w:trPr>
        <w:tc>
          <w:tcPr>
            <w:tcW w:w="5822" w:type="dxa"/>
            <w:gridSpan w:val="3"/>
            <w:shd w:val="clear" w:color="auto" w:fill="D9D9D9" w:themeFill="background1" w:themeFillShade="D9"/>
            <w:vAlign w:val="center"/>
          </w:tcPr>
          <w:p w:rsidR="007D4F11" w:rsidRDefault="007D4F11" w:rsidP="006A207C">
            <w:pPr>
              <w:rPr>
                <w:rFonts w:asciiTheme="minorHAnsi" w:hAnsiTheme="minorHAnsi" w:cstheme="minorHAnsi"/>
              </w:rPr>
            </w:pP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Tous les K</w:t>
            </w:r>
            <w:r>
              <w:rPr>
                <w:rFonts w:asciiTheme="minorHAnsi" w:hAnsiTheme="minorHAnsi" w:cstheme="minorHAnsi"/>
                <w:b/>
              </w:rPr>
              <w:t>m</w:t>
            </w: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1</w:t>
            </w:r>
            <w:r>
              <w:rPr>
                <w:rFonts w:asciiTheme="minorHAnsi" w:hAnsiTheme="minorHAnsi" w:cstheme="minorHAnsi"/>
                <w:b/>
              </w:rPr>
              <w:t xml:space="preserve"> Km</w:t>
            </w:r>
            <w:r w:rsidRPr="00803BCA">
              <w:rPr>
                <w:rFonts w:asciiTheme="minorHAnsi" w:hAnsiTheme="minorHAnsi" w:cstheme="minorHAnsi"/>
                <w:b/>
              </w:rPr>
              <w:t xml:space="preserve"> sur 5</w:t>
            </w: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1</w:t>
            </w:r>
            <w:r>
              <w:rPr>
                <w:rFonts w:asciiTheme="minorHAnsi" w:hAnsiTheme="minorHAnsi" w:cstheme="minorHAnsi"/>
                <w:b/>
              </w:rPr>
              <w:t xml:space="preserve"> Km</w:t>
            </w:r>
            <w:r w:rsidRPr="00803BCA">
              <w:rPr>
                <w:rFonts w:asciiTheme="minorHAnsi" w:hAnsiTheme="minorHAnsi" w:cstheme="minorHAnsi"/>
                <w:b/>
              </w:rPr>
              <w:t xml:space="preserve"> sur 10</w:t>
            </w:r>
          </w:p>
        </w:tc>
      </w:tr>
      <w:tr w:rsidR="007D4F11" w:rsidTr="006A207C">
        <w:trPr>
          <w:trHeight w:val="340"/>
        </w:trPr>
        <w:tc>
          <w:tcPr>
            <w:tcW w:w="2912" w:type="dxa"/>
            <w:vAlign w:val="center"/>
          </w:tcPr>
          <w:p w:rsidR="007D4F11" w:rsidRPr="00BC6772" w:rsidRDefault="007D4F11" w:rsidP="006A207C">
            <w:pPr>
              <w:rPr>
                <w:rFonts w:asciiTheme="minorHAnsi" w:hAnsiTheme="minorHAnsi" w:cstheme="minorHAnsi"/>
                <w:b/>
                <w:color w:val="0000FF"/>
              </w:rPr>
            </w:pPr>
            <w:r w:rsidRPr="00BC6772">
              <w:rPr>
                <w:rFonts w:asciiTheme="minorHAnsi" w:hAnsiTheme="minorHAnsi" w:cstheme="minorHAnsi"/>
                <w:b/>
                <w:color w:val="0000FF"/>
              </w:rPr>
              <w:t>POINT KILOMETRIQUE</w:t>
            </w:r>
          </w:p>
        </w:tc>
        <w:tc>
          <w:tcPr>
            <w:tcW w:w="1455" w:type="dxa"/>
            <w:vAlign w:val="center"/>
          </w:tcPr>
          <w:p w:rsidR="007D4F11" w:rsidRDefault="007D4F11" w:rsidP="006A207C">
            <w:pPr>
              <w:jc w:val="center"/>
              <w:rPr>
                <w:rFonts w:asciiTheme="minorHAnsi" w:hAnsiTheme="minorHAnsi" w:cstheme="minorHAnsi"/>
              </w:rPr>
            </w:pPr>
          </w:p>
        </w:tc>
        <w:tc>
          <w:tcPr>
            <w:tcW w:w="1455"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r>
      <w:tr w:rsidR="007D4F11" w:rsidTr="006A207C">
        <w:trPr>
          <w:trHeight w:val="340"/>
        </w:trPr>
        <w:tc>
          <w:tcPr>
            <w:tcW w:w="2912" w:type="dxa"/>
            <w:vAlign w:val="center"/>
          </w:tcPr>
          <w:p w:rsidR="007D4F11" w:rsidRPr="00803BCA" w:rsidRDefault="007D4F11" w:rsidP="006A207C">
            <w:pPr>
              <w:rPr>
                <w:rFonts w:asciiTheme="minorHAnsi" w:hAnsiTheme="minorHAnsi" w:cstheme="minorHAnsi"/>
                <w:b/>
              </w:rPr>
            </w:pPr>
            <w:r w:rsidRPr="00803BCA">
              <w:rPr>
                <w:rFonts w:asciiTheme="minorHAnsi" w:hAnsiTheme="minorHAnsi" w:cstheme="minorHAnsi"/>
                <w:b/>
              </w:rPr>
              <w:t>Au sol</w:t>
            </w:r>
          </w:p>
        </w:tc>
        <w:tc>
          <w:tcPr>
            <w:tcW w:w="1455" w:type="dxa"/>
            <w:vAlign w:val="center"/>
          </w:tcPr>
          <w:p w:rsidR="007D4F11" w:rsidRDefault="007D4F11" w:rsidP="006A207C">
            <w:pPr>
              <w:jc w:val="center"/>
              <w:rPr>
                <w:rFonts w:asciiTheme="minorHAnsi" w:hAnsiTheme="minorHAnsi" w:cstheme="minorHAnsi"/>
              </w:rPr>
            </w:pPr>
          </w:p>
        </w:tc>
        <w:tc>
          <w:tcPr>
            <w:tcW w:w="1455"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r>
      <w:tr w:rsidR="007D4F11" w:rsidTr="006A207C">
        <w:trPr>
          <w:trHeight w:val="340"/>
        </w:trPr>
        <w:tc>
          <w:tcPr>
            <w:tcW w:w="2912" w:type="dxa"/>
            <w:vAlign w:val="center"/>
          </w:tcPr>
          <w:p w:rsidR="007D4F11" w:rsidRPr="00803BCA" w:rsidRDefault="007D4F11" w:rsidP="006A207C">
            <w:pPr>
              <w:rPr>
                <w:rFonts w:asciiTheme="minorHAnsi" w:hAnsiTheme="minorHAnsi" w:cstheme="minorHAnsi"/>
                <w:b/>
              </w:rPr>
            </w:pPr>
            <w:r w:rsidRPr="00803BCA">
              <w:rPr>
                <w:rFonts w:asciiTheme="minorHAnsi" w:hAnsiTheme="minorHAnsi" w:cstheme="minorHAnsi"/>
                <w:b/>
              </w:rPr>
              <w:t>Vertical</w:t>
            </w:r>
          </w:p>
        </w:tc>
        <w:tc>
          <w:tcPr>
            <w:tcW w:w="1455" w:type="dxa"/>
            <w:vAlign w:val="center"/>
          </w:tcPr>
          <w:p w:rsidR="007D4F11" w:rsidRDefault="007D4F11" w:rsidP="006A207C">
            <w:pPr>
              <w:jc w:val="center"/>
              <w:rPr>
                <w:rFonts w:asciiTheme="minorHAnsi" w:hAnsiTheme="minorHAnsi" w:cstheme="minorHAnsi"/>
              </w:rPr>
            </w:pPr>
          </w:p>
        </w:tc>
        <w:tc>
          <w:tcPr>
            <w:tcW w:w="1455"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r>
    </w:tbl>
    <w:p w:rsidR="007D4F11" w:rsidRDefault="007D4F11" w:rsidP="007D4F11">
      <w:pPr>
        <w:rPr>
          <w:rFonts w:asciiTheme="minorHAnsi" w:hAnsiTheme="minorHAnsi" w:cstheme="minorHAnsi"/>
        </w:rPr>
      </w:pPr>
    </w:p>
    <w:p w:rsidR="008B54E7" w:rsidRPr="000F5CBC" w:rsidRDefault="008B54E7" w:rsidP="008B54E7">
      <w:pPr>
        <w:pStyle w:val="Pieddepage"/>
        <w:pageBreakBefore/>
        <w:tabs>
          <w:tab w:val="clear" w:pos="4536"/>
          <w:tab w:val="clear" w:pos="9072"/>
        </w:tabs>
        <w:rPr>
          <w:rFonts w:asciiTheme="minorHAnsi" w:hAnsiTheme="minorHAnsi" w:cstheme="minorHAnsi"/>
        </w:rPr>
      </w:pPr>
    </w:p>
    <w:p w:rsidR="008B54E7" w:rsidRPr="00CD3574" w:rsidRDefault="008B54E7" w:rsidP="008B54E7">
      <w:pPr>
        <w:rPr>
          <w:rFonts w:asciiTheme="minorHAnsi" w:hAnsiTheme="minorHAnsi" w:cstheme="minorHAnsi"/>
          <w:b/>
          <w:i/>
          <w:sz w:val="36"/>
          <w:u w:val="single"/>
        </w:rPr>
      </w:pPr>
      <w:r w:rsidRPr="00CD3574">
        <w:rPr>
          <w:rFonts w:asciiTheme="minorHAnsi" w:hAnsiTheme="minorHAnsi" w:cstheme="minorHAnsi"/>
          <w:b/>
          <w:i/>
          <w:sz w:val="36"/>
          <w:u w:val="single"/>
        </w:rPr>
        <w:t>Organisation de la Sécurité sur les parcours</w:t>
      </w:r>
      <w:r w:rsidRPr="00961A90">
        <w:rPr>
          <w:rFonts w:asciiTheme="minorHAnsi" w:hAnsiTheme="minorHAnsi" w:cstheme="minorHAnsi"/>
          <w:b/>
          <w:bCs/>
          <w:color w:val="0000FF"/>
          <w:sz w:val="24"/>
          <w:szCs w:val="24"/>
        </w:rPr>
        <w:t xml:space="preserve"> </w:t>
      </w:r>
      <w:r>
        <w:rPr>
          <w:rFonts w:asciiTheme="minorHAnsi" w:hAnsiTheme="minorHAnsi" w:cstheme="minorHAnsi"/>
          <w:b/>
          <w:bCs/>
          <w:color w:val="0000FF"/>
          <w:sz w:val="24"/>
          <w:szCs w:val="24"/>
        </w:rPr>
        <w:tab/>
        <w:t>Division 2 Homme – distance S</w:t>
      </w:r>
    </w:p>
    <w:p w:rsidR="008B54E7" w:rsidRPr="00BF5906" w:rsidRDefault="008B54E7" w:rsidP="008B54E7">
      <w:pPr>
        <w:rPr>
          <w:rFonts w:asciiTheme="minorHAnsi" w:hAnsiTheme="minorHAnsi" w:cstheme="minorHAnsi"/>
          <w:sz w:val="16"/>
          <w:szCs w:val="16"/>
        </w:rPr>
      </w:pPr>
    </w:p>
    <w:tbl>
      <w:tblPr>
        <w:tblW w:w="10349" w:type="dxa"/>
        <w:tblInd w:w="-355" w:type="dxa"/>
        <w:tblLayout w:type="fixed"/>
        <w:tblCellMar>
          <w:left w:w="71" w:type="dxa"/>
          <w:right w:w="71" w:type="dxa"/>
        </w:tblCellMar>
        <w:tblLook w:val="0000" w:firstRow="0" w:lastRow="0" w:firstColumn="0" w:lastColumn="0" w:noHBand="0" w:noVBand="0"/>
      </w:tblPr>
      <w:tblGrid>
        <w:gridCol w:w="2411"/>
        <w:gridCol w:w="2268"/>
        <w:gridCol w:w="1276"/>
        <w:gridCol w:w="1275"/>
        <w:gridCol w:w="1560"/>
        <w:gridCol w:w="1559"/>
      </w:tblGrid>
      <w:tr w:rsidR="008B54E7" w:rsidRPr="00CD3574" w:rsidTr="00C42821">
        <w:tc>
          <w:tcPr>
            <w:tcW w:w="2411" w:type="dxa"/>
            <w:tcBorders>
              <w:top w:val="single" w:sz="8" w:space="0" w:color="000000"/>
              <w:left w:val="single" w:sz="8" w:space="0" w:color="000000"/>
              <w:bottom w:val="single" w:sz="4" w:space="0" w:color="000000"/>
            </w:tcBorders>
            <w:shd w:val="clear" w:color="auto" w:fill="auto"/>
            <w:vAlign w:val="center"/>
          </w:tcPr>
          <w:p w:rsidR="008B54E7" w:rsidRDefault="008B54E7" w:rsidP="00C42821">
            <w:pPr>
              <w:jc w:val="center"/>
              <w:rPr>
                <w:rFonts w:asciiTheme="minorHAnsi" w:hAnsiTheme="minorHAnsi" w:cstheme="minorHAnsi"/>
                <w:b/>
              </w:rPr>
            </w:pPr>
            <w:r w:rsidRPr="006E43A1">
              <w:rPr>
                <w:rFonts w:asciiTheme="minorHAnsi" w:hAnsiTheme="minorHAnsi" w:cstheme="minorHAnsi"/>
                <w:b/>
              </w:rPr>
              <w:t xml:space="preserve">Nomination des voies </w:t>
            </w:r>
          </w:p>
          <w:p w:rsidR="008B54E7" w:rsidRPr="006E43A1" w:rsidRDefault="008B54E7" w:rsidP="00C42821">
            <w:pPr>
              <w:jc w:val="center"/>
              <w:rPr>
                <w:rFonts w:asciiTheme="minorHAnsi" w:hAnsiTheme="minorHAnsi" w:cstheme="minorHAnsi"/>
                <w:b/>
              </w:rPr>
            </w:pPr>
            <w:proofErr w:type="gramStart"/>
            <w:r w:rsidRPr="006E43A1">
              <w:rPr>
                <w:rFonts w:asciiTheme="minorHAnsi" w:hAnsiTheme="minorHAnsi" w:cstheme="minorHAnsi"/>
                <w:b/>
              </w:rPr>
              <w:t>utilisées</w:t>
            </w:r>
            <w:proofErr w:type="gramEnd"/>
            <w:r w:rsidRPr="006E43A1">
              <w:rPr>
                <w:rFonts w:asciiTheme="minorHAnsi" w:hAnsiTheme="minorHAnsi" w:cstheme="minorHAnsi"/>
                <w:b/>
              </w:rPr>
              <w:t xml:space="preserve"> routes</w:t>
            </w:r>
          </w:p>
        </w:tc>
        <w:tc>
          <w:tcPr>
            <w:tcW w:w="2268" w:type="dxa"/>
            <w:tcBorders>
              <w:top w:val="single" w:sz="8" w:space="0" w:color="000000"/>
              <w:left w:val="single" w:sz="4" w:space="0" w:color="000000"/>
              <w:bottom w:val="single" w:sz="4" w:space="0" w:color="000000"/>
            </w:tcBorders>
            <w:shd w:val="clear" w:color="auto" w:fill="auto"/>
            <w:vAlign w:val="center"/>
          </w:tcPr>
          <w:p w:rsidR="008B54E7" w:rsidRPr="006E43A1" w:rsidRDefault="008B54E7" w:rsidP="00C42821">
            <w:pPr>
              <w:jc w:val="center"/>
              <w:rPr>
                <w:rFonts w:asciiTheme="minorHAnsi" w:hAnsiTheme="minorHAnsi" w:cstheme="minorHAnsi"/>
                <w:b/>
              </w:rPr>
            </w:pPr>
            <w:r>
              <w:rPr>
                <w:rFonts w:asciiTheme="minorHAnsi" w:hAnsiTheme="minorHAnsi" w:cstheme="minorHAnsi"/>
                <w:b/>
              </w:rPr>
              <w:t>Croisement avec</w:t>
            </w:r>
          </w:p>
        </w:tc>
        <w:tc>
          <w:tcPr>
            <w:tcW w:w="1276" w:type="dxa"/>
            <w:tcBorders>
              <w:top w:val="single" w:sz="8" w:space="0" w:color="000000"/>
              <w:left w:val="single" w:sz="4" w:space="0" w:color="000000"/>
              <w:bottom w:val="single" w:sz="4" w:space="0" w:color="000000"/>
              <w:right w:val="single" w:sz="4" w:space="0" w:color="000000"/>
            </w:tcBorders>
            <w:vAlign w:val="center"/>
          </w:tcPr>
          <w:p w:rsidR="008B54E7" w:rsidRPr="006E43A1" w:rsidRDefault="008B54E7" w:rsidP="00C42821">
            <w:pPr>
              <w:jc w:val="center"/>
              <w:rPr>
                <w:rFonts w:asciiTheme="minorHAnsi" w:hAnsiTheme="minorHAnsi" w:cstheme="minorHAnsi"/>
                <w:b/>
              </w:rPr>
            </w:pPr>
            <w:r>
              <w:rPr>
                <w:rFonts w:asciiTheme="minorHAnsi" w:hAnsiTheme="minorHAnsi" w:cstheme="minorHAnsi"/>
                <w:b/>
              </w:rPr>
              <w:t>Direction</w:t>
            </w:r>
          </w:p>
        </w:tc>
        <w:tc>
          <w:tcPr>
            <w:tcW w:w="1275" w:type="dxa"/>
            <w:tcBorders>
              <w:top w:val="single" w:sz="8" w:space="0" w:color="000000"/>
              <w:left w:val="single" w:sz="4" w:space="0" w:color="000000"/>
              <w:bottom w:val="single" w:sz="4" w:space="0" w:color="000000"/>
            </w:tcBorders>
            <w:shd w:val="clear" w:color="auto" w:fill="auto"/>
            <w:vAlign w:val="center"/>
          </w:tcPr>
          <w:p w:rsidR="008B54E7" w:rsidRPr="006E43A1" w:rsidRDefault="008B54E7" w:rsidP="00C42821">
            <w:pPr>
              <w:jc w:val="center"/>
              <w:rPr>
                <w:rFonts w:asciiTheme="minorHAnsi" w:hAnsiTheme="minorHAnsi" w:cstheme="minorHAnsi"/>
                <w:b/>
              </w:rPr>
            </w:pPr>
            <w:r w:rsidRPr="006E43A1">
              <w:rPr>
                <w:rFonts w:asciiTheme="minorHAnsi" w:hAnsiTheme="minorHAnsi" w:cstheme="minorHAnsi"/>
                <w:b/>
              </w:rPr>
              <w:t>Nombre de signaleurs prévus</w:t>
            </w:r>
          </w:p>
        </w:tc>
        <w:tc>
          <w:tcPr>
            <w:tcW w:w="1560" w:type="dxa"/>
            <w:tcBorders>
              <w:top w:val="single" w:sz="8" w:space="0" w:color="000000"/>
              <w:left w:val="single" w:sz="4" w:space="0" w:color="000000"/>
              <w:bottom w:val="single" w:sz="4" w:space="0" w:color="000000"/>
            </w:tcBorders>
            <w:shd w:val="clear" w:color="auto" w:fill="auto"/>
            <w:vAlign w:val="center"/>
          </w:tcPr>
          <w:p w:rsidR="008B54E7" w:rsidRPr="00BF5906" w:rsidRDefault="008B54E7" w:rsidP="00C42821">
            <w:pPr>
              <w:jc w:val="center"/>
              <w:rPr>
                <w:rFonts w:asciiTheme="minorHAnsi" w:hAnsiTheme="minorHAnsi" w:cstheme="minorHAnsi"/>
                <w:b/>
                <w:sz w:val="18"/>
                <w:szCs w:val="18"/>
              </w:rPr>
            </w:pPr>
            <w:r w:rsidRPr="00BF5906">
              <w:rPr>
                <w:rFonts w:asciiTheme="minorHAnsi" w:hAnsiTheme="minorHAnsi" w:cstheme="minorHAnsi"/>
                <w:b/>
                <w:sz w:val="18"/>
                <w:szCs w:val="18"/>
              </w:rPr>
              <w:t>Horaire de Passage du Premier Concurrent</w:t>
            </w:r>
          </w:p>
        </w:tc>
        <w:tc>
          <w:tcPr>
            <w:tcW w:w="1559" w:type="dxa"/>
            <w:tcBorders>
              <w:top w:val="single" w:sz="8" w:space="0" w:color="000000"/>
              <w:left w:val="single" w:sz="4" w:space="0" w:color="000000"/>
              <w:bottom w:val="single" w:sz="4" w:space="0" w:color="000000"/>
              <w:right w:val="single" w:sz="4" w:space="0" w:color="000000"/>
            </w:tcBorders>
            <w:shd w:val="clear" w:color="auto" w:fill="auto"/>
            <w:vAlign w:val="center"/>
          </w:tcPr>
          <w:p w:rsidR="008B54E7" w:rsidRPr="00BF5906" w:rsidRDefault="008B54E7" w:rsidP="00C42821">
            <w:pPr>
              <w:jc w:val="center"/>
              <w:rPr>
                <w:rFonts w:asciiTheme="minorHAnsi" w:hAnsiTheme="minorHAnsi" w:cstheme="minorHAnsi"/>
                <w:b/>
                <w:sz w:val="18"/>
                <w:szCs w:val="18"/>
              </w:rPr>
            </w:pPr>
            <w:r w:rsidRPr="00BF5906">
              <w:rPr>
                <w:rFonts w:asciiTheme="minorHAnsi" w:hAnsiTheme="minorHAnsi" w:cstheme="minorHAnsi"/>
                <w:b/>
                <w:sz w:val="18"/>
                <w:szCs w:val="18"/>
              </w:rPr>
              <w:t>Horaire de Passage du Dernier Concurrent</w:t>
            </w:r>
          </w:p>
        </w:tc>
      </w:tr>
      <w:tr w:rsidR="008B54E7" w:rsidRPr="0035660E" w:rsidTr="00C42821">
        <w:trPr>
          <w:trHeight w:val="340"/>
        </w:trPr>
        <w:tc>
          <w:tcPr>
            <w:tcW w:w="10349" w:type="dxa"/>
            <w:gridSpan w:val="6"/>
            <w:tcBorders>
              <w:top w:val="single" w:sz="4" w:space="0" w:color="000000"/>
              <w:left w:val="single" w:sz="8" w:space="0" w:color="000000"/>
              <w:bottom w:val="single" w:sz="4" w:space="0" w:color="000000"/>
              <w:right w:val="single" w:sz="4" w:space="0" w:color="000000"/>
            </w:tcBorders>
            <w:shd w:val="clear" w:color="auto" w:fill="D9D9D9" w:themeFill="background1" w:themeFillShade="D9"/>
            <w:vAlign w:val="center"/>
          </w:tcPr>
          <w:p w:rsidR="008B54E7" w:rsidRPr="0035660E" w:rsidRDefault="008B54E7" w:rsidP="00C42821">
            <w:pPr>
              <w:snapToGrid w:val="0"/>
              <w:rPr>
                <w:rFonts w:asciiTheme="minorHAnsi" w:hAnsiTheme="minorHAnsi" w:cstheme="minorHAnsi"/>
                <w:sz w:val="22"/>
                <w:szCs w:val="22"/>
              </w:rPr>
            </w:pPr>
            <w:r>
              <w:rPr>
                <w:rFonts w:asciiTheme="minorHAnsi" w:hAnsiTheme="minorHAnsi" w:cstheme="minorHAnsi"/>
                <w:b/>
                <w:sz w:val="22"/>
                <w:szCs w:val="22"/>
              </w:rPr>
              <w:t xml:space="preserve">   </w:t>
            </w:r>
            <w:r w:rsidRPr="0035660E">
              <w:rPr>
                <w:rFonts w:asciiTheme="minorHAnsi" w:hAnsiTheme="minorHAnsi" w:cstheme="minorHAnsi"/>
                <w:b/>
                <w:sz w:val="22"/>
                <w:szCs w:val="22"/>
              </w:rPr>
              <w:t xml:space="preserve">Parcours </w:t>
            </w:r>
            <w:proofErr w:type="spellStart"/>
            <w:r w:rsidRPr="0035660E">
              <w:rPr>
                <w:rFonts w:asciiTheme="minorHAnsi" w:hAnsiTheme="minorHAnsi" w:cstheme="minorHAnsi"/>
                <w:b/>
                <w:sz w:val="22"/>
                <w:szCs w:val="22"/>
              </w:rPr>
              <w:t>CàP</w:t>
            </w:r>
            <w:proofErr w:type="spellEnd"/>
            <w:r w:rsidRPr="0035660E">
              <w:rPr>
                <w:rFonts w:asciiTheme="minorHAnsi" w:hAnsiTheme="minorHAnsi" w:cstheme="minorHAnsi"/>
                <w:b/>
                <w:sz w:val="22"/>
                <w:szCs w:val="22"/>
              </w:rPr>
              <w:t xml:space="preserve"> </w:t>
            </w:r>
            <w:r>
              <w:rPr>
                <w:rFonts w:asciiTheme="minorHAnsi" w:hAnsiTheme="minorHAnsi" w:cstheme="minorHAnsi"/>
                <w:b/>
                <w:sz w:val="22"/>
                <w:szCs w:val="22"/>
              </w:rPr>
              <w:t>1</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sidRPr="00F91D9B">
              <w:rPr>
                <w:rFonts w:asciiTheme="minorHAnsi" w:hAnsiTheme="minorHAnsi" w:cstheme="minorHAnsi"/>
                <w:b/>
              </w:rPr>
              <w:t>09h00</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1276" w:type="dxa"/>
            <w:tcBorders>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de Thun l’évêque</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D71</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D71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sidRPr="00F91D9B">
              <w:rPr>
                <w:rFonts w:asciiTheme="minorHAnsi" w:hAnsiTheme="minorHAnsi" w:cstheme="minorHAnsi"/>
                <w:b/>
              </w:rPr>
              <w:t>09h</w:t>
            </w:r>
            <w:r>
              <w:rPr>
                <w:rFonts w:asciiTheme="minorHAnsi" w:hAnsiTheme="minorHAnsi" w:cstheme="minorHAnsi"/>
                <w:b/>
              </w:rPr>
              <w:t>18</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b/>
                <w:sz w:val="22"/>
                <w:szCs w:val="22"/>
              </w:rPr>
            </w:pPr>
            <w:r w:rsidRPr="000D1DA6">
              <w:rPr>
                <w:rFonts w:asciiTheme="minorHAnsi" w:hAnsiTheme="minorHAnsi" w:cstheme="minorHAnsi"/>
                <w:b/>
                <w:sz w:val="22"/>
                <w:szCs w:val="22"/>
              </w:rPr>
              <w:t>S/Total</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9</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r>
      <w:tr w:rsidR="008B54E7" w:rsidRPr="00CD3574" w:rsidTr="00C42821">
        <w:trPr>
          <w:trHeight w:val="340"/>
        </w:trPr>
        <w:tc>
          <w:tcPr>
            <w:tcW w:w="10349" w:type="dxa"/>
            <w:gridSpan w:val="6"/>
            <w:tcBorders>
              <w:top w:val="single" w:sz="4" w:space="0" w:color="000000"/>
              <w:left w:val="single" w:sz="8" w:space="0" w:color="000000"/>
              <w:bottom w:val="single" w:sz="4" w:space="0" w:color="000000"/>
              <w:right w:val="single" w:sz="4" w:space="0" w:color="000000"/>
            </w:tcBorders>
            <w:shd w:val="clear" w:color="auto" w:fill="D9D9D9" w:themeFill="background1" w:themeFillShade="D9"/>
            <w:vAlign w:val="center"/>
          </w:tcPr>
          <w:p w:rsidR="008B54E7" w:rsidRPr="0035660E" w:rsidRDefault="008B54E7" w:rsidP="00C42821">
            <w:pPr>
              <w:snapToGrid w:val="0"/>
              <w:rPr>
                <w:rFonts w:asciiTheme="minorHAnsi" w:hAnsiTheme="minorHAnsi" w:cstheme="minorHAnsi"/>
                <w:sz w:val="22"/>
                <w:szCs w:val="22"/>
              </w:rPr>
            </w:pPr>
            <w:r>
              <w:rPr>
                <w:rFonts w:asciiTheme="minorHAnsi" w:hAnsiTheme="minorHAnsi" w:cstheme="minorHAnsi"/>
                <w:b/>
                <w:sz w:val="22"/>
                <w:szCs w:val="22"/>
              </w:rPr>
              <w:t xml:space="preserve">   </w:t>
            </w:r>
            <w:r w:rsidRPr="0035660E">
              <w:rPr>
                <w:rFonts w:asciiTheme="minorHAnsi" w:hAnsiTheme="minorHAnsi" w:cstheme="minorHAnsi"/>
                <w:b/>
                <w:sz w:val="22"/>
                <w:szCs w:val="22"/>
              </w:rPr>
              <w:t>Parcours Vélo</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sidRPr="00F91D9B">
              <w:rPr>
                <w:rFonts w:asciiTheme="minorHAnsi" w:hAnsiTheme="minorHAnsi" w:cstheme="minorHAnsi"/>
                <w:b/>
              </w:rPr>
              <w:t>09h1</w:t>
            </w:r>
            <w:r>
              <w:rPr>
                <w:rFonts w:asciiTheme="minorHAnsi" w:hAnsiTheme="minorHAnsi" w:cstheme="minorHAnsi"/>
                <w:b/>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de Thun l’</w:t>
            </w:r>
            <w:proofErr w:type="spellStart"/>
            <w:r>
              <w:rPr>
                <w:rFonts w:asciiTheme="minorHAnsi" w:hAnsiTheme="minorHAnsi" w:cstheme="minorHAnsi"/>
              </w:rPr>
              <w:t>ëveque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Sentier de la Gare</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de Cambrai</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de Cambrai</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 xml:space="preserve">Rue d’Hem </w:t>
            </w:r>
            <w:proofErr w:type="spellStart"/>
            <w:r>
              <w:rPr>
                <w:rFonts w:asciiTheme="minorHAnsi" w:hAnsiTheme="minorHAnsi" w:cstheme="minorHAnsi"/>
              </w:rPr>
              <w:t>Lenglet</w:t>
            </w:r>
            <w:proofErr w:type="spell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49</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49</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Jean Moulin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sidRPr="00F91D9B">
              <w:rPr>
                <w:rFonts w:asciiTheme="minorHAnsi" w:hAnsiTheme="minorHAnsi" w:cstheme="minorHAnsi"/>
                <w:b/>
              </w:rPr>
              <w:t>10h00</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rPr>
            </w:pPr>
            <w:r w:rsidRPr="000D1DA6">
              <w:rPr>
                <w:rFonts w:asciiTheme="minorHAnsi" w:hAnsiTheme="minorHAnsi" w:cstheme="minorHAnsi"/>
                <w:b/>
                <w:sz w:val="22"/>
                <w:szCs w:val="22"/>
              </w:rPr>
              <w:t>S/Total</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19</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F91D9B" w:rsidRDefault="008B54E7" w:rsidP="00C42821">
            <w:pPr>
              <w:snapToGrid w:val="0"/>
              <w:jc w:val="center"/>
              <w:rPr>
                <w:rFonts w:asciiTheme="minorHAnsi" w:hAnsiTheme="minorHAnsi" w:cstheme="minorHAnsi"/>
                <w:b/>
              </w:rPr>
            </w:pPr>
          </w:p>
        </w:tc>
      </w:tr>
      <w:tr w:rsidR="008B54E7" w:rsidRPr="00CD3574" w:rsidTr="00C42821">
        <w:trPr>
          <w:trHeight w:val="340"/>
        </w:trPr>
        <w:tc>
          <w:tcPr>
            <w:tcW w:w="10349"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54E7" w:rsidRPr="00F91D9B" w:rsidRDefault="008B54E7" w:rsidP="00C42821">
            <w:pPr>
              <w:snapToGrid w:val="0"/>
              <w:rPr>
                <w:rFonts w:asciiTheme="minorHAnsi" w:hAnsiTheme="minorHAnsi" w:cstheme="minorHAnsi"/>
                <w:b/>
              </w:rPr>
            </w:pPr>
            <w:r>
              <w:rPr>
                <w:rFonts w:asciiTheme="minorHAnsi" w:hAnsiTheme="minorHAnsi" w:cstheme="minorHAnsi"/>
                <w:b/>
                <w:sz w:val="22"/>
                <w:szCs w:val="22"/>
              </w:rPr>
              <w:t xml:space="preserve">   </w:t>
            </w:r>
            <w:r w:rsidRPr="0035660E">
              <w:rPr>
                <w:rFonts w:asciiTheme="minorHAnsi" w:hAnsiTheme="minorHAnsi" w:cstheme="minorHAnsi"/>
                <w:b/>
                <w:sz w:val="22"/>
                <w:szCs w:val="22"/>
              </w:rPr>
              <w:t xml:space="preserve">Parcours </w:t>
            </w:r>
            <w:proofErr w:type="spellStart"/>
            <w:r w:rsidRPr="0035660E">
              <w:rPr>
                <w:rFonts w:asciiTheme="minorHAnsi" w:hAnsiTheme="minorHAnsi" w:cstheme="minorHAnsi"/>
                <w:b/>
                <w:sz w:val="22"/>
                <w:szCs w:val="22"/>
              </w:rPr>
              <w:t>CàP</w:t>
            </w:r>
            <w:proofErr w:type="spellEnd"/>
            <w:r>
              <w:rPr>
                <w:rFonts w:asciiTheme="minorHAnsi" w:hAnsiTheme="minorHAnsi" w:cstheme="minorHAnsi"/>
                <w:b/>
                <w:sz w:val="22"/>
                <w:szCs w:val="22"/>
              </w:rPr>
              <w:t xml:space="preserve"> 2 </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8F2DE8" w:rsidRDefault="008B54E7" w:rsidP="00C42821">
            <w:pPr>
              <w:snapToGrid w:val="0"/>
              <w:jc w:val="center"/>
              <w:rPr>
                <w:rFonts w:asciiTheme="minorHAnsi" w:hAnsiTheme="minorHAnsi" w:cstheme="minorHAnsi"/>
                <w:b/>
              </w:rPr>
            </w:pPr>
            <w:r w:rsidRPr="008F2DE8">
              <w:rPr>
                <w:rFonts w:asciiTheme="minorHAnsi" w:hAnsiTheme="minorHAnsi" w:cstheme="minorHAnsi"/>
                <w:b/>
              </w:rPr>
              <w:t>09h43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8F2DE8" w:rsidRDefault="008B54E7" w:rsidP="00C42821">
            <w:pPr>
              <w:snapToGrid w:val="0"/>
              <w:jc w:val="center"/>
              <w:rPr>
                <w:rFonts w:asciiTheme="minorHAnsi" w:hAnsiTheme="minorHAnsi" w:cstheme="minorHAnsi"/>
                <w:b/>
              </w:rPr>
            </w:pPr>
            <w:r w:rsidRPr="008F2DE8">
              <w:rPr>
                <w:rFonts w:asciiTheme="minorHAnsi" w:hAnsiTheme="minorHAnsi" w:cstheme="minorHAnsi"/>
                <w:b/>
              </w:rPr>
              <w:t>10h15</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b/>
                <w:sz w:val="22"/>
                <w:szCs w:val="22"/>
              </w:rPr>
            </w:pPr>
            <w:r w:rsidRPr="000D1DA6">
              <w:rPr>
                <w:rFonts w:asciiTheme="minorHAnsi" w:hAnsiTheme="minorHAnsi" w:cstheme="minorHAnsi"/>
                <w:b/>
                <w:sz w:val="22"/>
                <w:szCs w:val="22"/>
              </w:rPr>
              <w:t>Total</w:t>
            </w:r>
            <w:r>
              <w:rPr>
                <w:rFonts w:asciiTheme="minorHAnsi" w:hAnsiTheme="minorHAnsi" w:cstheme="minorHAnsi"/>
                <w:b/>
                <w:sz w:val="22"/>
                <w:szCs w:val="22"/>
              </w:rPr>
              <w:t xml:space="preserve"> Signaleurs</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r>
              <w:rPr>
                <w:rFonts w:asciiTheme="minorHAnsi" w:hAnsiTheme="minorHAnsi" w:cstheme="minorHAnsi"/>
                <w:b/>
                <w:sz w:val="22"/>
                <w:szCs w:val="22"/>
              </w:rPr>
              <w:t>8</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r>
    </w:tbl>
    <w:p w:rsidR="008B54E7" w:rsidRDefault="008B54E7" w:rsidP="008B54E7">
      <w:pPr>
        <w:rPr>
          <w:rFonts w:asciiTheme="minorHAnsi" w:hAnsiTheme="minorHAnsi" w:cstheme="minorHAnsi"/>
          <w:b/>
          <w:bCs/>
          <w:color w:val="0000FF"/>
          <w:sz w:val="24"/>
          <w:szCs w:val="24"/>
        </w:rPr>
      </w:pPr>
    </w:p>
    <w:p w:rsidR="008B54E7" w:rsidRDefault="008B54E7" w:rsidP="008B54E7">
      <w:pPr>
        <w:rPr>
          <w:rFonts w:asciiTheme="minorHAnsi" w:hAnsiTheme="minorHAnsi" w:cstheme="minorHAnsi"/>
          <w:b/>
          <w:bCs/>
          <w:color w:val="0000FF"/>
          <w:sz w:val="24"/>
          <w:szCs w:val="24"/>
        </w:rPr>
      </w:pPr>
    </w:p>
    <w:p w:rsidR="008B54E7" w:rsidRDefault="008B54E7" w:rsidP="008B54E7">
      <w:pPr>
        <w:rPr>
          <w:rFonts w:asciiTheme="minorHAnsi" w:hAnsiTheme="minorHAnsi" w:cstheme="minorHAnsi"/>
          <w:b/>
          <w:bCs/>
          <w:color w:val="0000FF"/>
          <w:sz w:val="24"/>
          <w:szCs w:val="24"/>
        </w:rPr>
      </w:pPr>
      <w:r>
        <w:rPr>
          <w:rFonts w:asciiTheme="minorHAnsi" w:hAnsiTheme="minorHAnsi" w:cstheme="minorHAnsi"/>
          <w:b/>
          <w:bCs/>
          <w:color w:val="0000FF"/>
          <w:sz w:val="24"/>
          <w:szCs w:val="24"/>
        </w:rPr>
        <w:t>Division 1 Femme – distance S</w:t>
      </w:r>
    </w:p>
    <w:p w:rsidR="008B54E7" w:rsidRDefault="008B54E7" w:rsidP="008B54E7">
      <w:pPr>
        <w:rPr>
          <w:rFonts w:asciiTheme="minorHAnsi" w:hAnsiTheme="minorHAnsi" w:cstheme="minorHAnsi"/>
          <w:b/>
          <w:bCs/>
          <w:color w:val="0000FF"/>
          <w:sz w:val="24"/>
          <w:szCs w:val="24"/>
        </w:rPr>
      </w:pPr>
    </w:p>
    <w:tbl>
      <w:tblPr>
        <w:tblW w:w="10349" w:type="dxa"/>
        <w:tblInd w:w="-355" w:type="dxa"/>
        <w:tblLayout w:type="fixed"/>
        <w:tblCellMar>
          <w:left w:w="71" w:type="dxa"/>
          <w:right w:w="71" w:type="dxa"/>
        </w:tblCellMar>
        <w:tblLook w:val="0000" w:firstRow="0" w:lastRow="0" w:firstColumn="0" w:lastColumn="0" w:noHBand="0" w:noVBand="0"/>
      </w:tblPr>
      <w:tblGrid>
        <w:gridCol w:w="2411"/>
        <w:gridCol w:w="2268"/>
        <w:gridCol w:w="1276"/>
        <w:gridCol w:w="1275"/>
        <w:gridCol w:w="1560"/>
        <w:gridCol w:w="1559"/>
      </w:tblGrid>
      <w:tr w:rsidR="008B54E7" w:rsidRPr="00CD3574" w:rsidTr="00C42821">
        <w:tc>
          <w:tcPr>
            <w:tcW w:w="2411" w:type="dxa"/>
            <w:tcBorders>
              <w:top w:val="single" w:sz="8" w:space="0" w:color="000000"/>
              <w:left w:val="single" w:sz="8" w:space="0" w:color="000000"/>
              <w:bottom w:val="single" w:sz="4" w:space="0" w:color="000000"/>
            </w:tcBorders>
            <w:shd w:val="clear" w:color="auto" w:fill="auto"/>
            <w:vAlign w:val="center"/>
          </w:tcPr>
          <w:p w:rsidR="008B54E7" w:rsidRDefault="008B54E7" w:rsidP="00C42821">
            <w:pPr>
              <w:jc w:val="center"/>
              <w:rPr>
                <w:rFonts w:asciiTheme="minorHAnsi" w:hAnsiTheme="minorHAnsi" w:cstheme="minorHAnsi"/>
                <w:b/>
              </w:rPr>
            </w:pPr>
            <w:r w:rsidRPr="006E43A1">
              <w:rPr>
                <w:rFonts w:asciiTheme="minorHAnsi" w:hAnsiTheme="minorHAnsi" w:cstheme="minorHAnsi"/>
                <w:b/>
              </w:rPr>
              <w:t xml:space="preserve">Nomination des voies </w:t>
            </w:r>
          </w:p>
          <w:p w:rsidR="008B54E7" w:rsidRPr="006E43A1" w:rsidRDefault="008B54E7" w:rsidP="00C42821">
            <w:pPr>
              <w:jc w:val="center"/>
              <w:rPr>
                <w:rFonts w:asciiTheme="minorHAnsi" w:hAnsiTheme="minorHAnsi" w:cstheme="minorHAnsi"/>
                <w:b/>
              </w:rPr>
            </w:pPr>
            <w:proofErr w:type="gramStart"/>
            <w:r w:rsidRPr="006E43A1">
              <w:rPr>
                <w:rFonts w:asciiTheme="minorHAnsi" w:hAnsiTheme="minorHAnsi" w:cstheme="minorHAnsi"/>
                <w:b/>
              </w:rPr>
              <w:t>utilisées</w:t>
            </w:r>
            <w:proofErr w:type="gramEnd"/>
            <w:r w:rsidRPr="006E43A1">
              <w:rPr>
                <w:rFonts w:asciiTheme="minorHAnsi" w:hAnsiTheme="minorHAnsi" w:cstheme="minorHAnsi"/>
                <w:b/>
              </w:rPr>
              <w:t xml:space="preserve"> routes</w:t>
            </w:r>
          </w:p>
        </w:tc>
        <w:tc>
          <w:tcPr>
            <w:tcW w:w="2268" w:type="dxa"/>
            <w:tcBorders>
              <w:top w:val="single" w:sz="8" w:space="0" w:color="000000"/>
              <w:left w:val="single" w:sz="4" w:space="0" w:color="000000"/>
              <w:bottom w:val="single" w:sz="4" w:space="0" w:color="000000"/>
            </w:tcBorders>
            <w:shd w:val="clear" w:color="auto" w:fill="auto"/>
            <w:vAlign w:val="center"/>
          </w:tcPr>
          <w:p w:rsidR="008B54E7" w:rsidRPr="006E43A1" w:rsidRDefault="008B54E7" w:rsidP="00C42821">
            <w:pPr>
              <w:jc w:val="center"/>
              <w:rPr>
                <w:rFonts w:asciiTheme="minorHAnsi" w:hAnsiTheme="minorHAnsi" w:cstheme="minorHAnsi"/>
                <w:b/>
              </w:rPr>
            </w:pPr>
            <w:r>
              <w:rPr>
                <w:rFonts w:asciiTheme="minorHAnsi" w:hAnsiTheme="minorHAnsi" w:cstheme="minorHAnsi"/>
                <w:b/>
              </w:rPr>
              <w:t>Croisement avec</w:t>
            </w:r>
          </w:p>
        </w:tc>
        <w:tc>
          <w:tcPr>
            <w:tcW w:w="1276" w:type="dxa"/>
            <w:tcBorders>
              <w:top w:val="single" w:sz="8" w:space="0" w:color="000000"/>
              <w:left w:val="single" w:sz="4" w:space="0" w:color="000000"/>
              <w:bottom w:val="single" w:sz="4" w:space="0" w:color="000000"/>
              <w:right w:val="single" w:sz="4" w:space="0" w:color="000000"/>
            </w:tcBorders>
            <w:vAlign w:val="center"/>
          </w:tcPr>
          <w:p w:rsidR="008B54E7" w:rsidRPr="006E43A1" w:rsidRDefault="008B54E7" w:rsidP="00C42821">
            <w:pPr>
              <w:jc w:val="center"/>
              <w:rPr>
                <w:rFonts w:asciiTheme="minorHAnsi" w:hAnsiTheme="minorHAnsi" w:cstheme="minorHAnsi"/>
                <w:b/>
              </w:rPr>
            </w:pPr>
            <w:r>
              <w:rPr>
                <w:rFonts w:asciiTheme="minorHAnsi" w:hAnsiTheme="minorHAnsi" w:cstheme="minorHAnsi"/>
                <w:b/>
              </w:rPr>
              <w:t>Direction</w:t>
            </w:r>
          </w:p>
        </w:tc>
        <w:tc>
          <w:tcPr>
            <w:tcW w:w="1275" w:type="dxa"/>
            <w:tcBorders>
              <w:top w:val="single" w:sz="8" w:space="0" w:color="000000"/>
              <w:left w:val="single" w:sz="4" w:space="0" w:color="000000"/>
              <w:bottom w:val="single" w:sz="4" w:space="0" w:color="000000"/>
            </w:tcBorders>
            <w:shd w:val="clear" w:color="auto" w:fill="auto"/>
            <w:vAlign w:val="center"/>
          </w:tcPr>
          <w:p w:rsidR="008B54E7" w:rsidRPr="006E43A1" w:rsidRDefault="008B54E7" w:rsidP="00C42821">
            <w:pPr>
              <w:jc w:val="center"/>
              <w:rPr>
                <w:rFonts w:asciiTheme="minorHAnsi" w:hAnsiTheme="minorHAnsi" w:cstheme="minorHAnsi"/>
                <w:b/>
              </w:rPr>
            </w:pPr>
            <w:r w:rsidRPr="006E43A1">
              <w:rPr>
                <w:rFonts w:asciiTheme="minorHAnsi" w:hAnsiTheme="minorHAnsi" w:cstheme="minorHAnsi"/>
                <w:b/>
              </w:rPr>
              <w:t>Nombre de signaleurs prévus</w:t>
            </w:r>
          </w:p>
        </w:tc>
        <w:tc>
          <w:tcPr>
            <w:tcW w:w="1560" w:type="dxa"/>
            <w:tcBorders>
              <w:top w:val="single" w:sz="8" w:space="0" w:color="000000"/>
              <w:left w:val="single" w:sz="4" w:space="0" w:color="000000"/>
              <w:bottom w:val="single" w:sz="4" w:space="0" w:color="000000"/>
            </w:tcBorders>
            <w:shd w:val="clear" w:color="auto" w:fill="auto"/>
            <w:vAlign w:val="center"/>
          </w:tcPr>
          <w:p w:rsidR="008B54E7" w:rsidRPr="00BF5906" w:rsidRDefault="008B54E7" w:rsidP="00C42821">
            <w:pPr>
              <w:jc w:val="center"/>
              <w:rPr>
                <w:rFonts w:asciiTheme="minorHAnsi" w:hAnsiTheme="minorHAnsi" w:cstheme="minorHAnsi"/>
                <w:b/>
                <w:sz w:val="18"/>
                <w:szCs w:val="18"/>
              </w:rPr>
            </w:pPr>
            <w:r w:rsidRPr="00BF5906">
              <w:rPr>
                <w:rFonts w:asciiTheme="minorHAnsi" w:hAnsiTheme="minorHAnsi" w:cstheme="minorHAnsi"/>
                <w:b/>
                <w:sz w:val="18"/>
                <w:szCs w:val="18"/>
              </w:rPr>
              <w:t>Horaire de Passage du Premier Concurrent</w:t>
            </w:r>
          </w:p>
        </w:tc>
        <w:tc>
          <w:tcPr>
            <w:tcW w:w="1559" w:type="dxa"/>
            <w:tcBorders>
              <w:top w:val="single" w:sz="8" w:space="0" w:color="000000"/>
              <w:left w:val="single" w:sz="4" w:space="0" w:color="000000"/>
              <w:bottom w:val="single" w:sz="4" w:space="0" w:color="000000"/>
              <w:right w:val="single" w:sz="4" w:space="0" w:color="000000"/>
            </w:tcBorders>
            <w:shd w:val="clear" w:color="auto" w:fill="auto"/>
            <w:vAlign w:val="center"/>
          </w:tcPr>
          <w:p w:rsidR="008B54E7" w:rsidRPr="00BF5906" w:rsidRDefault="008B54E7" w:rsidP="00C42821">
            <w:pPr>
              <w:jc w:val="center"/>
              <w:rPr>
                <w:rFonts w:asciiTheme="minorHAnsi" w:hAnsiTheme="minorHAnsi" w:cstheme="minorHAnsi"/>
                <w:b/>
                <w:sz w:val="18"/>
                <w:szCs w:val="18"/>
              </w:rPr>
            </w:pPr>
            <w:r w:rsidRPr="00BF5906">
              <w:rPr>
                <w:rFonts w:asciiTheme="minorHAnsi" w:hAnsiTheme="minorHAnsi" w:cstheme="minorHAnsi"/>
                <w:b/>
                <w:sz w:val="18"/>
                <w:szCs w:val="18"/>
              </w:rPr>
              <w:t>Horaire de Passage du Dernier Concurrent</w:t>
            </w:r>
          </w:p>
        </w:tc>
      </w:tr>
      <w:tr w:rsidR="008B54E7" w:rsidRPr="0035660E" w:rsidTr="00C42821">
        <w:trPr>
          <w:trHeight w:val="340"/>
        </w:trPr>
        <w:tc>
          <w:tcPr>
            <w:tcW w:w="10349" w:type="dxa"/>
            <w:gridSpan w:val="6"/>
            <w:tcBorders>
              <w:top w:val="single" w:sz="4" w:space="0" w:color="000000"/>
              <w:left w:val="single" w:sz="8" w:space="0" w:color="000000"/>
              <w:bottom w:val="single" w:sz="4" w:space="0" w:color="000000"/>
              <w:right w:val="single" w:sz="4" w:space="0" w:color="000000"/>
            </w:tcBorders>
            <w:shd w:val="clear" w:color="auto" w:fill="D9D9D9" w:themeFill="background1" w:themeFillShade="D9"/>
            <w:vAlign w:val="center"/>
          </w:tcPr>
          <w:p w:rsidR="008B54E7" w:rsidRPr="0035660E" w:rsidRDefault="008B54E7" w:rsidP="00C42821">
            <w:pPr>
              <w:snapToGrid w:val="0"/>
              <w:rPr>
                <w:rFonts w:asciiTheme="minorHAnsi" w:hAnsiTheme="minorHAnsi" w:cstheme="minorHAnsi"/>
                <w:sz w:val="22"/>
                <w:szCs w:val="22"/>
              </w:rPr>
            </w:pPr>
            <w:r>
              <w:rPr>
                <w:rFonts w:asciiTheme="minorHAnsi" w:hAnsiTheme="minorHAnsi" w:cstheme="minorHAnsi"/>
                <w:b/>
                <w:sz w:val="22"/>
                <w:szCs w:val="22"/>
              </w:rPr>
              <w:t xml:space="preserve">   </w:t>
            </w:r>
            <w:r w:rsidRPr="0035660E">
              <w:rPr>
                <w:rFonts w:asciiTheme="minorHAnsi" w:hAnsiTheme="minorHAnsi" w:cstheme="minorHAnsi"/>
                <w:b/>
                <w:sz w:val="22"/>
                <w:szCs w:val="22"/>
              </w:rPr>
              <w:t xml:space="preserve">Parcours </w:t>
            </w:r>
            <w:proofErr w:type="spellStart"/>
            <w:r w:rsidRPr="0035660E">
              <w:rPr>
                <w:rFonts w:asciiTheme="minorHAnsi" w:hAnsiTheme="minorHAnsi" w:cstheme="minorHAnsi"/>
                <w:b/>
                <w:sz w:val="22"/>
                <w:szCs w:val="22"/>
              </w:rPr>
              <w:t>CàP</w:t>
            </w:r>
            <w:proofErr w:type="spellEnd"/>
            <w:r w:rsidRPr="0035660E">
              <w:rPr>
                <w:rFonts w:asciiTheme="minorHAnsi" w:hAnsiTheme="minorHAnsi" w:cstheme="minorHAnsi"/>
                <w:b/>
                <w:sz w:val="22"/>
                <w:szCs w:val="22"/>
              </w:rPr>
              <w:t xml:space="preserve"> </w:t>
            </w:r>
            <w:r>
              <w:rPr>
                <w:rFonts w:asciiTheme="minorHAnsi" w:hAnsiTheme="minorHAnsi" w:cstheme="minorHAnsi"/>
                <w:b/>
                <w:sz w:val="22"/>
                <w:szCs w:val="22"/>
              </w:rPr>
              <w:t>1</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Pr>
                <w:rFonts w:asciiTheme="minorHAnsi" w:hAnsiTheme="minorHAnsi" w:cstheme="minorHAnsi"/>
                <w:b/>
              </w:rPr>
              <w:t>10</w:t>
            </w:r>
            <w:r w:rsidRPr="00F91D9B">
              <w:rPr>
                <w:rFonts w:asciiTheme="minorHAnsi" w:hAnsiTheme="minorHAnsi" w:cstheme="minorHAnsi"/>
                <w:b/>
              </w:rPr>
              <w:t>h</w:t>
            </w:r>
            <w:r>
              <w:rPr>
                <w:rFonts w:asciiTheme="minorHAnsi" w:hAnsiTheme="minorHAnsi" w:cstheme="minorHAnsi"/>
                <w:b/>
              </w:rPr>
              <w:t>45</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1276" w:type="dxa"/>
            <w:tcBorders>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de Thun l’évêque</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D71</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D71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b/>
              </w:rPr>
              <w:t>11h05</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b/>
                <w:sz w:val="22"/>
                <w:szCs w:val="22"/>
              </w:rPr>
            </w:pPr>
            <w:r w:rsidRPr="000D1DA6">
              <w:rPr>
                <w:rFonts w:asciiTheme="minorHAnsi" w:hAnsiTheme="minorHAnsi" w:cstheme="minorHAnsi"/>
                <w:b/>
                <w:sz w:val="22"/>
                <w:szCs w:val="22"/>
              </w:rPr>
              <w:t>S/Total</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9</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r>
      <w:tr w:rsidR="008B54E7" w:rsidRPr="00CD3574" w:rsidTr="00C42821">
        <w:trPr>
          <w:trHeight w:val="340"/>
        </w:trPr>
        <w:tc>
          <w:tcPr>
            <w:tcW w:w="10349" w:type="dxa"/>
            <w:gridSpan w:val="6"/>
            <w:tcBorders>
              <w:top w:val="single" w:sz="4" w:space="0" w:color="000000"/>
              <w:left w:val="single" w:sz="8" w:space="0" w:color="000000"/>
              <w:bottom w:val="single" w:sz="4" w:space="0" w:color="000000"/>
              <w:right w:val="single" w:sz="4" w:space="0" w:color="000000"/>
            </w:tcBorders>
            <w:shd w:val="clear" w:color="auto" w:fill="D9D9D9" w:themeFill="background1" w:themeFillShade="D9"/>
            <w:vAlign w:val="center"/>
          </w:tcPr>
          <w:p w:rsidR="008B54E7" w:rsidRPr="0035660E" w:rsidRDefault="008B54E7" w:rsidP="00C42821">
            <w:pPr>
              <w:snapToGrid w:val="0"/>
              <w:rPr>
                <w:rFonts w:asciiTheme="minorHAnsi" w:hAnsiTheme="minorHAnsi" w:cstheme="minorHAnsi"/>
                <w:sz w:val="22"/>
                <w:szCs w:val="22"/>
              </w:rPr>
            </w:pPr>
            <w:r>
              <w:rPr>
                <w:rFonts w:asciiTheme="minorHAnsi" w:hAnsiTheme="minorHAnsi" w:cstheme="minorHAnsi"/>
                <w:b/>
                <w:sz w:val="22"/>
                <w:szCs w:val="22"/>
              </w:rPr>
              <w:t xml:space="preserve">   </w:t>
            </w:r>
            <w:r w:rsidRPr="0035660E">
              <w:rPr>
                <w:rFonts w:asciiTheme="minorHAnsi" w:hAnsiTheme="minorHAnsi" w:cstheme="minorHAnsi"/>
                <w:b/>
                <w:sz w:val="22"/>
                <w:szCs w:val="22"/>
              </w:rPr>
              <w:t>Parcours Vélo</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Pr>
                <w:rFonts w:asciiTheme="minorHAnsi" w:hAnsiTheme="minorHAnsi" w:cstheme="minorHAnsi"/>
                <w:b/>
              </w:rPr>
              <w:t>11h00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de Thun l’</w:t>
            </w:r>
            <w:proofErr w:type="spellStart"/>
            <w:r>
              <w:rPr>
                <w:rFonts w:asciiTheme="minorHAnsi" w:hAnsiTheme="minorHAnsi" w:cstheme="minorHAnsi"/>
              </w:rPr>
              <w:t>ëveque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Sentier de la Gare</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de Cambrai</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de Cambrai</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 xml:space="preserve">Rue d’Hem </w:t>
            </w:r>
            <w:proofErr w:type="spellStart"/>
            <w:r>
              <w:rPr>
                <w:rFonts w:asciiTheme="minorHAnsi" w:hAnsiTheme="minorHAnsi" w:cstheme="minorHAnsi"/>
              </w:rPr>
              <w:t>Lenglet</w:t>
            </w:r>
            <w:proofErr w:type="spell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49</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49</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Jean Moulin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sidRPr="00F91D9B">
              <w:rPr>
                <w:rFonts w:asciiTheme="minorHAnsi" w:hAnsiTheme="minorHAnsi" w:cstheme="minorHAnsi"/>
                <w:b/>
              </w:rPr>
              <w:t>1</w:t>
            </w:r>
            <w:r>
              <w:rPr>
                <w:rFonts w:asciiTheme="minorHAnsi" w:hAnsiTheme="minorHAnsi" w:cstheme="minorHAnsi"/>
                <w:b/>
              </w:rPr>
              <w:t>1</w:t>
            </w:r>
            <w:r w:rsidRPr="00F91D9B">
              <w:rPr>
                <w:rFonts w:asciiTheme="minorHAnsi" w:hAnsiTheme="minorHAnsi" w:cstheme="minorHAnsi"/>
                <w:b/>
              </w:rPr>
              <w:t>h</w:t>
            </w:r>
            <w:r>
              <w:rPr>
                <w:rFonts w:asciiTheme="minorHAnsi" w:hAnsiTheme="minorHAnsi" w:cstheme="minorHAnsi"/>
                <w:b/>
              </w:rPr>
              <w:t>45</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rPr>
            </w:pPr>
            <w:r w:rsidRPr="000D1DA6">
              <w:rPr>
                <w:rFonts w:asciiTheme="minorHAnsi" w:hAnsiTheme="minorHAnsi" w:cstheme="minorHAnsi"/>
                <w:b/>
                <w:sz w:val="22"/>
                <w:szCs w:val="22"/>
              </w:rPr>
              <w:t>S/Total</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19</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F91D9B" w:rsidRDefault="008B54E7" w:rsidP="00C42821">
            <w:pPr>
              <w:snapToGrid w:val="0"/>
              <w:jc w:val="center"/>
              <w:rPr>
                <w:rFonts w:asciiTheme="minorHAnsi" w:hAnsiTheme="minorHAnsi" w:cstheme="minorHAnsi"/>
                <w:b/>
              </w:rPr>
            </w:pPr>
          </w:p>
        </w:tc>
      </w:tr>
      <w:tr w:rsidR="008B54E7" w:rsidRPr="00CD3574" w:rsidTr="00C42821">
        <w:trPr>
          <w:trHeight w:val="340"/>
        </w:trPr>
        <w:tc>
          <w:tcPr>
            <w:tcW w:w="10349"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54E7" w:rsidRPr="00F91D9B" w:rsidRDefault="008B54E7" w:rsidP="00C42821">
            <w:pPr>
              <w:snapToGrid w:val="0"/>
              <w:rPr>
                <w:rFonts w:asciiTheme="minorHAnsi" w:hAnsiTheme="minorHAnsi" w:cstheme="minorHAnsi"/>
                <w:b/>
              </w:rPr>
            </w:pPr>
            <w:r>
              <w:rPr>
                <w:rFonts w:asciiTheme="minorHAnsi" w:hAnsiTheme="minorHAnsi" w:cstheme="minorHAnsi"/>
                <w:b/>
                <w:sz w:val="22"/>
                <w:szCs w:val="22"/>
              </w:rPr>
              <w:t xml:space="preserve">   </w:t>
            </w:r>
            <w:r w:rsidRPr="0035660E">
              <w:rPr>
                <w:rFonts w:asciiTheme="minorHAnsi" w:hAnsiTheme="minorHAnsi" w:cstheme="minorHAnsi"/>
                <w:b/>
                <w:sz w:val="22"/>
                <w:szCs w:val="22"/>
              </w:rPr>
              <w:t xml:space="preserve">Parcours </w:t>
            </w:r>
            <w:proofErr w:type="spellStart"/>
            <w:r w:rsidRPr="0035660E">
              <w:rPr>
                <w:rFonts w:asciiTheme="minorHAnsi" w:hAnsiTheme="minorHAnsi" w:cstheme="minorHAnsi"/>
                <w:b/>
                <w:sz w:val="22"/>
                <w:szCs w:val="22"/>
              </w:rPr>
              <w:t>CàP</w:t>
            </w:r>
            <w:proofErr w:type="spellEnd"/>
            <w:r>
              <w:rPr>
                <w:rFonts w:asciiTheme="minorHAnsi" w:hAnsiTheme="minorHAnsi" w:cstheme="minorHAnsi"/>
                <w:b/>
                <w:sz w:val="22"/>
                <w:szCs w:val="22"/>
              </w:rPr>
              <w:t xml:space="preserve"> 2 </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8F2DE8" w:rsidRDefault="008B54E7" w:rsidP="00C42821">
            <w:pPr>
              <w:snapToGrid w:val="0"/>
              <w:jc w:val="center"/>
              <w:rPr>
                <w:rFonts w:asciiTheme="minorHAnsi" w:hAnsiTheme="minorHAnsi" w:cstheme="minorHAnsi"/>
                <w:b/>
              </w:rPr>
            </w:pPr>
            <w:r>
              <w:rPr>
                <w:rFonts w:asciiTheme="minorHAnsi" w:hAnsiTheme="minorHAnsi" w:cstheme="minorHAnsi"/>
                <w:b/>
              </w:rPr>
              <w:t>11h30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8F2DE8" w:rsidRDefault="008B54E7" w:rsidP="00C42821">
            <w:pPr>
              <w:snapToGrid w:val="0"/>
              <w:jc w:val="center"/>
              <w:rPr>
                <w:rFonts w:asciiTheme="minorHAnsi" w:hAnsiTheme="minorHAnsi" w:cstheme="minorHAnsi"/>
                <w:b/>
              </w:rPr>
            </w:pPr>
            <w:r w:rsidRPr="008F2DE8">
              <w:rPr>
                <w:rFonts w:asciiTheme="minorHAnsi" w:hAnsiTheme="minorHAnsi" w:cstheme="minorHAnsi"/>
                <w:b/>
              </w:rPr>
              <w:t>1</w:t>
            </w:r>
            <w:r>
              <w:rPr>
                <w:rFonts w:asciiTheme="minorHAnsi" w:hAnsiTheme="minorHAnsi" w:cstheme="minorHAnsi"/>
                <w:b/>
              </w:rPr>
              <w:t>2</w:t>
            </w:r>
            <w:r w:rsidRPr="008F2DE8">
              <w:rPr>
                <w:rFonts w:asciiTheme="minorHAnsi" w:hAnsiTheme="minorHAnsi" w:cstheme="minorHAnsi"/>
                <w:b/>
              </w:rPr>
              <w:t>h</w:t>
            </w:r>
            <w:r>
              <w:rPr>
                <w:rFonts w:asciiTheme="minorHAnsi" w:hAnsiTheme="minorHAnsi" w:cstheme="minorHAnsi"/>
                <w:b/>
              </w:rPr>
              <w:t>00</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b/>
                <w:sz w:val="22"/>
                <w:szCs w:val="22"/>
              </w:rPr>
            </w:pPr>
            <w:r w:rsidRPr="000D1DA6">
              <w:rPr>
                <w:rFonts w:asciiTheme="minorHAnsi" w:hAnsiTheme="minorHAnsi" w:cstheme="minorHAnsi"/>
                <w:b/>
                <w:sz w:val="22"/>
                <w:szCs w:val="22"/>
              </w:rPr>
              <w:t>Total</w:t>
            </w:r>
            <w:r>
              <w:rPr>
                <w:rFonts w:asciiTheme="minorHAnsi" w:hAnsiTheme="minorHAnsi" w:cstheme="minorHAnsi"/>
                <w:b/>
                <w:sz w:val="22"/>
                <w:szCs w:val="22"/>
              </w:rPr>
              <w:t xml:space="preserve"> Signaleurs</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r>
              <w:rPr>
                <w:rFonts w:asciiTheme="minorHAnsi" w:hAnsiTheme="minorHAnsi" w:cstheme="minorHAnsi"/>
                <w:b/>
                <w:sz w:val="22"/>
                <w:szCs w:val="22"/>
              </w:rPr>
              <w:t>8</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r>
    </w:tbl>
    <w:p w:rsidR="008B54E7" w:rsidRDefault="008B54E7" w:rsidP="008B54E7">
      <w:pPr>
        <w:rPr>
          <w:rFonts w:asciiTheme="minorHAnsi" w:hAnsiTheme="minorHAnsi" w:cstheme="minorHAnsi"/>
          <w:b/>
          <w:bCs/>
          <w:color w:val="0000FF"/>
          <w:sz w:val="24"/>
          <w:szCs w:val="24"/>
        </w:rPr>
      </w:pPr>
    </w:p>
    <w:p w:rsidR="008B54E7" w:rsidRDefault="008B54E7" w:rsidP="008B54E7">
      <w:pPr>
        <w:rPr>
          <w:rFonts w:asciiTheme="minorHAnsi" w:hAnsiTheme="minorHAnsi" w:cstheme="minorHAnsi"/>
          <w:b/>
          <w:bCs/>
          <w:color w:val="0000FF"/>
          <w:sz w:val="24"/>
          <w:szCs w:val="24"/>
        </w:rPr>
      </w:pPr>
    </w:p>
    <w:p w:rsidR="008B54E7" w:rsidRDefault="008B54E7" w:rsidP="008B54E7">
      <w:pPr>
        <w:rPr>
          <w:rFonts w:asciiTheme="minorHAnsi" w:hAnsiTheme="minorHAnsi" w:cstheme="minorHAnsi"/>
          <w:b/>
          <w:bCs/>
          <w:color w:val="0000FF"/>
          <w:sz w:val="24"/>
          <w:szCs w:val="24"/>
        </w:rPr>
      </w:pPr>
      <w:r>
        <w:rPr>
          <w:rFonts w:asciiTheme="minorHAnsi" w:hAnsiTheme="minorHAnsi" w:cstheme="minorHAnsi"/>
          <w:b/>
          <w:bCs/>
          <w:color w:val="0000FF"/>
          <w:sz w:val="24"/>
          <w:szCs w:val="24"/>
        </w:rPr>
        <w:t>Division 1 Homme – distance S</w:t>
      </w:r>
    </w:p>
    <w:p w:rsidR="008B54E7" w:rsidRDefault="008B54E7" w:rsidP="008B54E7">
      <w:pPr>
        <w:rPr>
          <w:rFonts w:asciiTheme="minorHAnsi" w:hAnsiTheme="minorHAnsi" w:cstheme="minorHAnsi"/>
          <w:b/>
          <w:bCs/>
          <w:color w:val="0000FF"/>
          <w:sz w:val="24"/>
          <w:szCs w:val="24"/>
        </w:rPr>
      </w:pPr>
    </w:p>
    <w:tbl>
      <w:tblPr>
        <w:tblW w:w="10349" w:type="dxa"/>
        <w:tblInd w:w="-355" w:type="dxa"/>
        <w:tblLayout w:type="fixed"/>
        <w:tblCellMar>
          <w:left w:w="71" w:type="dxa"/>
          <w:right w:w="71" w:type="dxa"/>
        </w:tblCellMar>
        <w:tblLook w:val="0000" w:firstRow="0" w:lastRow="0" w:firstColumn="0" w:lastColumn="0" w:noHBand="0" w:noVBand="0"/>
      </w:tblPr>
      <w:tblGrid>
        <w:gridCol w:w="2411"/>
        <w:gridCol w:w="2268"/>
        <w:gridCol w:w="1276"/>
        <w:gridCol w:w="1275"/>
        <w:gridCol w:w="1560"/>
        <w:gridCol w:w="1559"/>
      </w:tblGrid>
      <w:tr w:rsidR="008B54E7" w:rsidRPr="00CD3574" w:rsidTr="00C42821">
        <w:tc>
          <w:tcPr>
            <w:tcW w:w="2411" w:type="dxa"/>
            <w:tcBorders>
              <w:top w:val="single" w:sz="8" w:space="0" w:color="000000"/>
              <w:left w:val="single" w:sz="8" w:space="0" w:color="000000"/>
              <w:bottom w:val="single" w:sz="4" w:space="0" w:color="000000"/>
            </w:tcBorders>
            <w:shd w:val="clear" w:color="auto" w:fill="auto"/>
            <w:vAlign w:val="center"/>
          </w:tcPr>
          <w:p w:rsidR="008B54E7" w:rsidRDefault="008B54E7" w:rsidP="00C42821">
            <w:pPr>
              <w:jc w:val="center"/>
              <w:rPr>
                <w:rFonts w:asciiTheme="minorHAnsi" w:hAnsiTheme="minorHAnsi" w:cstheme="minorHAnsi"/>
                <w:b/>
              </w:rPr>
            </w:pPr>
            <w:r w:rsidRPr="006E43A1">
              <w:rPr>
                <w:rFonts w:asciiTheme="minorHAnsi" w:hAnsiTheme="minorHAnsi" w:cstheme="minorHAnsi"/>
                <w:b/>
              </w:rPr>
              <w:t xml:space="preserve">Nomination des voies </w:t>
            </w:r>
          </w:p>
          <w:p w:rsidR="008B54E7" w:rsidRPr="006E43A1" w:rsidRDefault="008B54E7" w:rsidP="00C42821">
            <w:pPr>
              <w:jc w:val="center"/>
              <w:rPr>
                <w:rFonts w:asciiTheme="minorHAnsi" w:hAnsiTheme="minorHAnsi" w:cstheme="minorHAnsi"/>
                <w:b/>
              </w:rPr>
            </w:pPr>
            <w:proofErr w:type="gramStart"/>
            <w:r w:rsidRPr="006E43A1">
              <w:rPr>
                <w:rFonts w:asciiTheme="minorHAnsi" w:hAnsiTheme="minorHAnsi" w:cstheme="minorHAnsi"/>
                <w:b/>
              </w:rPr>
              <w:t>utilisées</w:t>
            </w:r>
            <w:proofErr w:type="gramEnd"/>
            <w:r w:rsidRPr="006E43A1">
              <w:rPr>
                <w:rFonts w:asciiTheme="minorHAnsi" w:hAnsiTheme="minorHAnsi" w:cstheme="minorHAnsi"/>
                <w:b/>
              </w:rPr>
              <w:t xml:space="preserve"> routes</w:t>
            </w:r>
          </w:p>
        </w:tc>
        <w:tc>
          <w:tcPr>
            <w:tcW w:w="2268" w:type="dxa"/>
            <w:tcBorders>
              <w:top w:val="single" w:sz="8" w:space="0" w:color="000000"/>
              <w:left w:val="single" w:sz="4" w:space="0" w:color="000000"/>
              <w:bottom w:val="single" w:sz="4" w:space="0" w:color="000000"/>
            </w:tcBorders>
            <w:shd w:val="clear" w:color="auto" w:fill="auto"/>
            <w:vAlign w:val="center"/>
          </w:tcPr>
          <w:p w:rsidR="008B54E7" w:rsidRPr="006E43A1" w:rsidRDefault="008B54E7" w:rsidP="00C42821">
            <w:pPr>
              <w:jc w:val="center"/>
              <w:rPr>
                <w:rFonts w:asciiTheme="minorHAnsi" w:hAnsiTheme="minorHAnsi" w:cstheme="minorHAnsi"/>
                <w:b/>
              </w:rPr>
            </w:pPr>
            <w:r>
              <w:rPr>
                <w:rFonts w:asciiTheme="minorHAnsi" w:hAnsiTheme="minorHAnsi" w:cstheme="minorHAnsi"/>
                <w:b/>
              </w:rPr>
              <w:t>Croisement avec</w:t>
            </w:r>
          </w:p>
        </w:tc>
        <w:tc>
          <w:tcPr>
            <w:tcW w:w="1276" w:type="dxa"/>
            <w:tcBorders>
              <w:top w:val="single" w:sz="8" w:space="0" w:color="000000"/>
              <w:left w:val="single" w:sz="4" w:space="0" w:color="000000"/>
              <w:bottom w:val="single" w:sz="4" w:space="0" w:color="000000"/>
              <w:right w:val="single" w:sz="4" w:space="0" w:color="000000"/>
            </w:tcBorders>
            <w:vAlign w:val="center"/>
          </w:tcPr>
          <w:p w:rsidR="008B54E7" w:rsidRPr="006E43A1" w:rsidRDefault="008B54E7" w:rsidP="00C42821">
            <w:pPr>
              <w:jc w:val="center"/>
              <w:rPr>
                <w:rFonts w:asciiTheme="minorHAnsi" w:hAnsiTheme="minorHAnsi" w:cstheme="minorHAnsi"/>
                <w:b/>
              </w:rPr>
            </w:pPr>
            <w:r>
              <w:rPr>
                <w:rFonts w:asciiTheme="minorHAnsi" w:hAnsiTheme="minorHAnsi" w:cstheme="minorHAnsi"/>
                <w:b/>
              </w:rPr>
              <w:t>Direction</w:t>
            </w:r>
          </w:p>
        </w:tc>
        <w:tc>
          <w:tcPr>
            <w:tcW w:w="1275" w:type="dxa"/>
            <w:tcBorders>
              <w:top w:val="single" w:sz="8" w:space="0" w:color="000000"/>
              <w:left w:val="single" w:sz="4" w:space="0" w:color="000000"/>
              <w:bottom w:val="single" w:sz="4" w:space="0" w:color="000000"/>
            </w:tcBorders>
            <w:shd w:val="clear" w:color="auto" w:fill="auto"/>
            <w:vAlign w:val="center"/>
          </w:tcPr>
          <w:p w:rsidR="008B54E7" w:rsidRPr="006E43A1" w:rsidRDefault="008B54E7" w:rsidP="00C42821">
            <w:pPr>
              <w:jc w:val="center"/>
              <w:rPr>
                <w:rFonts w:asciiTheme="minorHAnsi" w:hAnsiTheme="minorHAnsi" w:cstheme="minorHAnsi"/>
                <w:b/>
              </w:rPr>
            </w:pPr>
            <w:r w:rsidRPr="006E43A1">
              <w:rPr>
                <w:rFonts w:asciiTheme="minorHAnsi" w:hAnsiTheme="minorHAnsi" w:cstheme="minorHAnsi"/>
                <w:b/>
              </w:rPr>
              <w:t>Nombre de signaleurs prévus</w:t>
            </w:r>
          </w:p>
        </w:tc>
        <w:tc>
          <w:tcPr>
            <w:tcW w:w="1560" w:type="dxa"/>
            <w:tcBorders>
              <w:top w:val="single" w:sz="8" w:space="0" w:color="000000"/>
              <w:left w:val="single" w:sz="4" w:space="0" w:color="000000"/>
              <w:bottom w:val="single" w:sz="4" w:space="0" w:color="000000"/>
            </w:tcBorders>
            <w:shd w:val="clear" w:color="auto" w:fill="auto"/>
            <w:vAlign w:val="center"/>
          </w:tcPr>
          <w:p w:rsidR="008B54E7" w:rsidRPr="00BF5906" w:rsidRDefault="008B54E7" w:rsidP="00C42821">
            <w:pPr>
              <w:jc w:val="center"/>
              <w:rPr>
                <w:rFonts w:asciiTheme="minorHAnsi" w:hAnsiTheme="minorHAnsi" w:cstheme="minorHAnsi"/>
                <w:b/>
                <w:sz w:val="18"/>
                <w:szCs w:val="18"/>
              </w:rPr>
            </w:pPr>
            <w:r w:rsidRPr="00BF5906">
              <w:rPr>
                <w:rFonts w:asciiTheme="minorHAnsi" w:hAnsiTheme="minorHAnsi" w:cstheme="minorHAnsi"/>
                <w:b/>
                <w:sz w:val="18"/>
                <w:szCs w:val="18"/>
              </w:rPr>
              <w:t>Horaire de Passage du Premier Concurrent</w:t>
            </w:r>
          </w:p>
        </w:tc>
        <w:tc>
          <w:tcPr>
            <w:tcW w:w="1559" w:type="dxa"/>
            <w:tcBorders>
              <w:top w:val="single" w:sz="8" w:space="0" w:color="000000"/>
              <w:left w:val="single" w:sz="4" w:space="0" w:color="000000"/>
              <w:bottom w:val="single" w:sz="4" w:space="0" w:color="000000"/>
              <w:right w:val="single" w:sz="4" w:space="0" w:color="000000"/>
            </w:tcBorders>
            <w:shd w:val="clear" w:color="auto" w:fill="auto"/>
            <w:vAlign w:val="center"/>
          </w:tcPr>
          <w:p w:rsidR="008B54E7" w:rsidRPr="00BF5906" w:rsidRDefault="008B54E7" w:rsidP="00C42821">
            <w:pPr>
              <w:jc w:val="center"/>
              <w:rPr>
                <w:rFonts w:asciiTheme="minorHAnsi" w:hAnsiTheme="minorHAnsi" w:cstheme="minorHAnsi"/>
                <w:b/>
                <w:sz w:val="18"/>
                <w:szCs w:val="18"/>
              </w:rPr>
            </w:pPr>
            <w:r w:rsidRPr="00BF5906">
              <w:rPr>
                <w:rFonts w:asciiTheme="minorHAnsi" w:hAnsiTheme="minorHAnsi" w:cstheme="minorHAnsi"/>
                <w:b/>
                <w:sz w:val="18"/>
                <w:szCs w:val="18"/>
              </w:rPr>
              <w:t>Horaire de Passage du Dernier Concurrent</w:t>
            </w:r>
          </w:p>
        </w:tc>
      </w:tr>
      <w:tr w:rsidR="008B54E7" w:rsidRPr="0035660E" w:rsidTr="00C42821">
        <w:trPr>
          <w:trHeight w:val="340"/>
        </w:trPr>
        <w:tc>
          <w:tcPr>
            <w:tcW w:w="10349" w:type="dxa"/>
            <w:gridSpan w:val="6"/>
            <w:tcBorders>
              <w:top w:val="single" w:sz="4" w:space="0" w:color="000000"/>
              <w:left w:val="single" w:sz="8" w:space="0" w:color="000000"/>
              <w:bottom w:val="single" w:sz="4" w:space="0" w:color="000000"/>
              <w:right w:val="single" w:sz="4" w:space="0" w:color="000000"/>
            </w:tcBorders>
            <w:shd w:val="clear" w:color="auto" w:fill="D9D9D9" w:themeFill="background1" w:themeFillShade="D9"/>
            <w:vAlign w:val="center"/>
          </w:tcPr>
          <w:p w:rsidR="008B54E7" w:rsidRPr="0035660E" w:rsidRDefault="008B54E7" w:rsidP="00C42821">
            <w:pPr>
              <w:snapToGrid w:val="0"/>
              <w:rPr>
                <w:rFonts w:asciiTheme="minorHAnsi" w:hAnsiTheme="minorHAnsi" w:cstheme="minorHAnsi"/>
                <w:sz w:val="22"/>
                <w:szCs w:val="22"/>
              </w:rPr>
            </w:pPr>
            <w:r>
              <w:rPr>
                <w:rFonts w:asciiTheme="minorHAnsi" w:hAnsiTheme="minorHAnsi" w:cstheme="minorHAnsi"/>
                <w:b/>
                <w:sz w:val="22"/>
                <w:szCs w:val="22"/>
              </w:rPr>
              <w:t xml:space="preserve">   </w:t>
            </w:r>
            <w:r w:rsidRPr="0035660E">
              <w:rPr>
                <w:rFonts w:asciiTheme="minorHAnsi" w:hAnsiTheme="minorHAnsi" w:cstheme="minorHAnsi"/>
                <w:b/>
                <w:sz w:val="22"/>
                <w:szCs w:val="22"/>
              </w:rPr>
              <w:t xml:space="preserve">Parcours </w:t>
            </w:r>
            <w:proofErr w:type="spellStart"/>
            <w:r w:rsidRPr="0035660E">
              <w:rPr>
                <w:rFonts w:asciiTheme="minorHAnsi" w:hAnsiTheme="minorHAnsi" w:cstheme="minorHAnsi"/>
                <w:b/>
                <w:sz w:val="22"/>
                <w:szCs w:val="22"/>
              </w:rPr>
              <w:t>CàP</w:t>
            </w:r>
            <w:proofErr w:type="spellEnd"/>
            <w:r w:rsidRPr="0035660E">
              <w:rPr>
                <w:rFonts w:asciiTheme="minorHAnsi" w:hAnsiTheme="minorHAnsi" w:cstheme="minorHAnsi"/>
                <w:b/>
                <w:sz w:val="22"/>
                <w:szCs w:val="22"/>
              </w:rPr>
              <w:t xml:space="preserve"> </w:t>
            </w:r>
            <w:r>
              <w:rPr>
                <w:rFonts w:asciiTheme="minorHAnsi" w:hAnsiTheme="minorHAnsi" w:cstheme="minorHAnsi"/>
                <w:b/>
                <w:sz w:val="22"/>
                <w:szCs w:val="22"/>
              </w:rPr>
              <w:t>1</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Pr>
                <w:rFonts w:asciiTheme="minorHAnsi" w:hAnsiTheme="minorHAnsi" w:cstheme="minorHAnsi"/>
                <w:b/>
              </w:rPr>
              <w:t>12h30</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1276" w:type="dxa"/>
            <w:tcBorders>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de Thun l’évêque</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D71</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D71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b/>
              </w:rPr>
              <w:t>12h42</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b/>
                <w:sz w:val="22"/>
                <w:szCs w:val="22"/>
              </w:rPr>
            </w:pPr>
            <w:r w:rsidRPr="000D1DA6">
              <w:rPr>
                <w:rFonts w:asciiTheme="minorHAnsi" w:hAnsiTheme="minorHAnsi" w:cstheme="minorHAnsi"/>
                <w:b/>
                <w:sz w:val="22"/>
                <w:szCs w:val="22"/>
              </w:rPr>
              <w:t>S/Total</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9</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r>
      <w:tr w:rsidR="008B54E7" w:rsidRPr="00CD3574" w:rsidTr="00C42821">
        <w:trPr>
          <w:trHeight w:val="340"/>
        </w:trPr>
        <w:tc>
          <w:tcPr>
            <w:tcW w:w="10349" w:type="dxa"/>
            <w:gridSpan w:val="6"/>
            <w:tcBorders>
              <w:top w:val="single" w:sz="4" w:space="0" w:color="000000"/>
              <w:left w:val="single" w:sz="8" w:space="0" w:color="000000"/>
              <w:bottom w:val="single" w:sz="4" w:space="0" w:color="000000"/>
              <w:right w:val="single" w:sz="4" w:space="0" w:color="000000"/>
            </w:tcBorders>
            <w:shd w:val="clear" w:color="auto" w:fill="D9D9D9" w:themeFill="background1" w:themeFillShade="D9"/>
            <w:vAlign w:val="center"/>
          </w:tcPr>
          <w:p w:rsidR="008B54E7" w:rsidRPr="0035660E" w:rsidRDefault="008B54E7" w:rsidP="00C42821">
            <w:pPr>
              <w:snapToGrid w:val="0"/>
              <w:rPr>
                <w:rFonts w:asciiTheme="minorHAnsi" w:hAnsiTheme="minorHAnsi" w:cstheme="minorHAnsi"/>
                <w:sz w:val="22"/>
                <w:szCs w:val="22"/>
              </w:rPr>
            </w:pPr>
            <w:r>
              <w:rPr>
                <w:rFonts w:asciiTheme="minorHAnsi" w:hAnsiTheme="minorHAnsi" w:cstheme="minorHAnsi"/>
                <w:b/>
                <w:sz w:val="22"/>
                <w:szCs w:val="22"/>
              </w:rPr>
              <w:t xml:space="preserve">   </w:t>
            </w:r>
            <w:r w:rsidRPr="0035660E">
              <w:rPr>
                <w:rFonts w:asciiTheme="minorHAnsi" w:hAnsiTheme="minorHAnsi" w:cstheme="minorHAnsi"/>
                <w:b/>
                <w:sz w:val="22"/>
                <w:szCs w:val="22"/>
              </w:rPr>
              <w:t>Parcours Vélo</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Pr>
                <w:rFonts w:asciiTheme="minorHAnsi" w:hAnsiTheme="minorHAnsi" w:cstheme="minorHAnsi"/>
                <w:b/>
              </w:rPr>
              <w:t>12h40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de Thun l’</w:t>
            </w:r>
            <w:proofErr w:type="spellStart"/>
            <w:r>
              <w:rPr>
                <w:rFonts w:asciiTheme="minorHAnsi" w:hAnsiTheme="minorHAnsi" w:cstheme="minorHAnsi"/>
              </w:rPr>
              <w:t>ëveque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Sentier de la Gare</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de Cambrai</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de Cambrai</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 xml:space="preserve">Rue d’Hem </w:t>
            </w:r>
            <w:proofErr w:type="spellStart"/>
            <w:r>
              <w:rPr>
                <w:rFonts w:asciiTheme="minorHAnsi" w:hAnsiTheme="minorHAnsi" w:cstheme="minorHAnsi"/>
              </w:rPr>
              <w:t>Lenglet</w:t>
            </w:r>
            <w:proofErr w:type="spell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49</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49</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Jean Moulin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sidRPr="00F91D9B">
              <w:rPr>
                <w:rFonts w:asciiTheme="minorHAnsi" w:hAnsiTheme="minorHAnsi" w:cstheme="minorHAnsi"/>
                <w:b/>
              </w:rPr>
              <w:t>1</w:t>
            </w:r>
            <w:r>
              <w:rPr>
                <w:rFonts w:asciiTheme="minorHAnsi" w:hAnsiTheme="minorHAnsi" w:cstheme="minorHAnsi"/>
                <w:b/>
              </w:rPr>
              <w:t>3</w:t>
            </w:r>
            <w:r w:rsidRPr="00F91D9B">
              <w:rPr>
                <w:rFonts w:asciiTheme="minorHAnsi" w:hAnsiTheme="minorHAnsi" w:cstheme="minorHAnsi"/>
                <w:b/>
              </w:rPr>
              <w:t>h</w:t>
            </w:r>
            <w:r>
              <w:rPr>
                <w:rFonts w:asciiTheme="minorHAnsi" w:hAnsiTheme="minorHAnsi" w:cstheme="minorHAnsi"/>
                <w:b/>
              </w:rPr>
              <w:t>2</w:t>
            </w:r>
            <w:r w:rsidRPr="00F91D9B">
              <w:rPr>
                <w:rFonts w:asciiTheme="minorHAnsi" w:hAnsiTheme="minorHAnsi" w:cstheme="minorHAnsi"/>
                <w:b/>
              </w:rPr>
              <w:t>0</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rPr>
            </w:pPr>
            <w:r w:rsidRPr="000D1DA6">
              <w:rPr>
                <w:rFonts w:asciiTheme="minorHAnsi" w:hAnsiTheme="minorHAnsi" w:cstheme="minorHAnsi"/>
                <w:b/>
                <w:sz w:val="22"/>
                <w:szCs w:val="22"/>
              </w:rPr>
              <w:t>S/Total</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19</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F91D9B" w:rsidRDefault="008B54E7" w:rsidP="00C42821">
            <w:pPr>
              <w:snapToGrid w:val="0"/>
              <w:jc w:val="center"/>
              <w:rPr>
                <w:rFonts w:asciiTheme="minorHAnsi" w:hAnsiTheme="minorHAnsi" w:cstheme="minorHAnsi"/>
                <w:b/>
              </w:rPr>
            </w:pPr>
          </w:p>
        </w:tc>
      </w:tr>
      <w:tr w:rsidR="008B54E7" w:rsidRPr="00CD3574" w:rsidTr="00C42821">
        <w:trPr>
          <w:trHeight w:val="340"/>
        </w:trPr>
        <w:tc>
          <w:tcPr>
            <w:tcW w:w="10349"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54E7" w:rsidRPr="00F91D9B" w:rsidRDefault="008B54E7" w:rsidP="00C42821">
            <w:pPr>
              <w:snapToGrid w:val="0"/>
              <w:rPr>
                <w:rFonts w:asciiTheme="minorHAnsi" w:hAnsiTheme="minorHAnsi" w:cstheme="minorHAnsi"/>
                <w:b/>
              </w:rPr>
            </w:pPr>
            <w:r>
              <w:rPr>
                <w:rFonts w:asciiTheme="minorHAnsi" w:hAnsiTheme="minorHAnsi" w:cstheme="minorHAnsi"/>
                <w:b/>
                <w:sz w:val="22"/>
                <w:szCs w:val="22"/>
              </w:rPr>
              <w:t xml:space="preserve">   </w:t>
            </w:r>
            <w:r w:rsidRPr="0035660E">
              <w:rPr>
                <w:rFonts w:asciiTheme="minorHAnsi" w:hAnsiTheme="minorHAnsi" w:cstheme="minorHAnsi"/>
                <w:b/>
                <w:sz w:val="22"/>
                <w:szCs w:val="22"/>
              </w:rPr>
              <w:t xml:space="preserve">Parcours </w:t>
            </w:r>
            <w:proofErr w:type="spellStart"/>
            <w:r w:rsidRPr="0035660E">
              <w:rPr>
                <w:rFonts w:asciiTheme="minorHAnsi" w:hAnsiTheme="minorHAnsi" w:cstheme="minorHAnsi"/>
                <w:b/>
                <w:sz w:val="22"/>
                <w:szCs w:val="22"/>
              </w:rPr>
              <w:t>CàP</w:t>
            </w:r>
            <w:proofErr w:type="spellEnd"/>
            <w:r>
              <w:rPr>
                <w:rFonts w:asciiTheme="minorHAnsi" w:hAnsiTheme="minorHAnsi" w:cstheme="minorHAnsi"/>
                <w:b/>
                <w:sz w:val="22"/>
                <w:szCs w:val="22"/>
              </w:rPr>
              <w:t xml:space="preserve"> 2 </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8F2DE8" w:rsidRDefault="008B54E7" w:rsidP="00C42821">
            <w:pPr>
              <w:snapToGrid w:val="0"/>
              <w:jc w:val="center"/>
              <w:rPr>
                <w:rFonts w:asciiTheme="minorHAnsi" w:hAnsiTheme="minorHAnsi" w:cstheme="minorHAnsi"/>
                <w:b/>
              </w:rPr>
            </w:pPr>
            <w:r>
              <w:rPr>
                <w:rFonts w:asciiTheme="minorHAnsi" w:hAnsiTheme="minorHAnsi" w:cstheme="minorHAnsi"/>
                <w:b/>
              </w:rPr>
              <w:t>13h12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8F2DE8" w:rsidRDefault="008B54E7" w:rsidP="00C42821">
            <w:pPr>
              <w:snapToGrid w:val="0"/>
              <w:jc w:val="center"/>
              <w:rPr>
                <w:rFonts w:asciiTheme="minorHAnsi" w:hAnsiTheme="minorHAnsi" w:cstheme="minorHAnsi"/>
                <w:b/>
              </w:rPr>
            </w:pPr>
            <w:r>
              <w:rPr>
                <w:rFonts w:asciiTheme="minorHAnsi" w:hAnsiTheme="minorHAnsi" w:cstheme="minorHAnsi"/>
                <w:b/>
              </w:rPr>
              <w:t>13h40</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b/>
                <w:sz w:val="22"/>
                <w:szCs w:val="22"/>
              </w:rPr>
            </w:pPr>
            <w:r w:rsidRPr="000D1DA6">
              <w:rPr>
                <w:rFonts w:asciiTheme="minorHAnsi" w:hAnsiTheme="minorHAnsi" w:cstheme="minorHAnsi"/>
                <w:b/>
                <w:sz w:val="22"/>
                <w:szCs w:val="22"/>
              </w:rPr>
              <w:t>Total</w:t>
            </w:r>
            <w:r>
              <w:rPr>
                <w:rFonts w:asciiTheme="minorHAnsi" w:hAnsiTheme="minorHAnsi" w:cstheme="minorHAnsi"/>
                <w:b/>
                <w:sz w:val="22"/>
                <w:szCs w:val="22"/>
              </w:rPr>
              <w:t xml:space="preserve"> Signaleurs</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r>
              <w:rPr>
                <w:rFonts w:asciiTheme="minorHAnsi" w:hAnsiTheme="minorHAnsi" w:cstheme="minorHAnsi"/>
                <w:b/>
                <w:sz w:val="22"/>
                <w:szCs w:val="22"/>
              </w:rPr>
              <w:t>8</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r>
    </w:tbl>
    <w:p w:rsidR="008B54E7" w:rsidRDefault="008B54E7" w:rsidP="008B54E7">
      <w:pPr>
        <w:rPr>
          <w:rFonts w:asciiTheme="minorHAnsi" w:hAnsiTheme="minorHAnsi" w:cstheme="minorHAnsi"/>
          <w:b/>
          <w:bCs/>
          <w:color w:val="0000FF"/>
          <w:sz w:val="24"/>
          <w:szCs w:val="24"/>
        </w:rPr>
      </w:pPr>
    </w:p>
    <w:p w:rsidR="00300191" w:rsidRDefault="00300191" w:rsidP="008B54E7">
      <w:pPr>
        <w:rPr>
          <w:rFonts w:asciiTheme="minorHAnsi" w:hAnsiTheme="minorHAnsi" w:cstheme="minorHAnsi"/>
          <w:b/>
          <w:bCs/>
          <w:color w:val="0000FF"/>
          <w:sz w:val="24"/>
          <w:szCs w:val="24"/>
        </w:rPr>
      </w:pPr>
    </w:p>
    <w:p w:rsidR="008B54E7" w:rsidRDefault="008B54E7" w:rsidP="008B54E7">
      <w:pPr>
        <w:rPr>
          <w:rFonts w:asciiTheme="minorHAnsi" w:hAnsiTheme="minorHAnsi" w:cstheme="minorHAnsi"/>
          <w:b/>
          <w:bCs/>
          <w:color w:val="0000FF"/>
          <w:sz w:val="24"/>
          <w:szCs w:val="24"/>
        </w:rPr>
      </w:pPr>
      <w:r>
        <w:rPr>
          <w:rFonts w:asciiTheme="minorHAnsi" w:hAnsiTheme="minorHAnsi" w:cstheme="minorHAnsi"/>
          <w:b/>
          <w:bCs/>
          <w:color w:val="0000FF"/>
          <w:sz w:val="24"/>
          <w:szCs w:val="24"/>
        </w:rPr>
        <w:t>Open Jeunes – distance XS</w:t>
      </w:r>
    </w:p>
    <w:p w:rsidR="008B54E7" w:rsidRDefault="008B54E7" w:rsidP="008B54E7">
      <w:pPr>
        <w:rPr>
          <w:rFonts w:asciiTheme="minorHAnsi" w:hAnsiTheme="minorHAnsi" w:cstheme="minorHAnsi"/>
          <w:b/>
          <w:bCs/>
          <w:color w:val="0000FF"/>
          <w:sz w:val="24"/>
          <w:szCs w:val="24"/>
        </w:rPr>
      </w:pPr>
    </w:p>
    <w:tbl>
      <w:tblPr>
        <w:tblW w:w="10349" w:type="dxa"/>
        <w:tblInd w:w="-355" w:type="dxa"/>
        <w:tblLayout w:type="fixed"/>
        <w:tblCellMar>
          <w:left w:w="71" w:type="dxa"/>
          <w:right w:w="71" w:type="dxa"/>
        </w:tblCellMar>
        <w:tblLook w:val="0000" w:firstRow="0" w:lastRow="0" w:firstColumn="0" w:lastColumn="0" w:noHBand="0" w:noVBand="0"/>
      </w:tblPr>
      <w:tblGrid>
        <w:gridCol w:w="2411"/>
        <w:gridCol w:w="2268"/>
        <w:gridCol w:w="1276"/>
        <w:gridCol w:w="1275"/>
        <w:gridCol w:w="1560"/>
        <w:gridCol w:w="1559"/>
      </w:tblGrid>
      <w:tr w:rsidR="008B54E7" w:rsidRPr="00CD3574" w:rsidTr="00C42821">
        <w:tc>
          <w:tcPr>
            <w:tcW w:w="2411" w:type="dxa"/>
            <w:tcBorders>
              <w:top w:val="single" w:sz="8" w:space="0" w:color="000000"/>
              <w:left w:val="single" w:sz="8" w:space="0" w:color="000000"/>
              <w:bottom w:val="single" w:sz="4" w:space="0" w:color="000000"/>
            </w:tcBorders>
            <w:shd w:val="clear" w:color="auto" w:fill="auto"/>
            <w:vAlign w:val="center"/>
          </w:tcPr>
          <w:p w:rsidR="008B54E7" w:rsidRDefault="008B54E7" w:rsidP="00C42821">
            <w:pPr>
              <w:jc w:val="center"/>
              <w:rPr>
                <w:rFonts w:asciiTheme="minorHAnsi" w:hAnsiTheme="minorHAnsi" w:cstheme="minorHAnsi"/>
                <w:b/>
              </w:rPr>
            </w:pPr>
            <w:r w:rsidRPr="006E43A1">
              <w:rPr>
                <w:rFonts w:asciiTheme="minorHAnsi" w:hAnsiTheme="minorHAnsi" w:cstheme="minorHAnsi"/>
                <w:b/>
              </w:rPr>
              <w:t xml:space="preserve">Nomination des voies </w:t>
            </w:r>
          </w:p>
          <w:p w:rsidR="008B54E7" w:rsidRPr="006E43A1" w:rsidRDefault="008B54E7" w:rsidP="00C42821">
            <w:pPr>
              <w:jc w:val="center"/>
              <w:rPr>
                <w:rFonts w:asciiTheme="minorHAnsi" w:hAnsiTheme="minorHAnsi" w:cstheme="minorHAnsi"/>
                <w:b/>
              </w:rPr>
            </w:pPr>
            <w:proofErr w:type="gramStart"/>
            <w:r w:rsidRPr="006E43A1">
              <w:rPr>
                <w:rFonts w:asciiTheme="minorHAnsi" w:hAnsiTheme="minorHAnsi" w:cstheme="minorHAnsi"/>
                <w:b/>
              </w:rPr>
              <w:t>utilisées</w:t>
            </w:r>
            <w:proofErr w:type="gramEnd"/>
            <w:r w:rsidRPr="006E43A1">
              <w:rPr>
                <w:rFonts w:asciiTheme="minorHAnsi" w:hAnsiTheme="minorHAnsi" w:cstheme="minorHAnsi"/>
                <w:b/>
              </w:rPr>
              <w:t xml:space="preserve"> routes</w:t>
            </w:r>
          </w:p>
        </w:tc>
        <w:tc>
          <w:tcPr>
            <w:tcW w:w="2268" w:type="dxa"/>
            <w:tcBorders>
              <w:top w:val="single" w:sz="8" w:space="0" w:color="000000"/>
              <w:left w:val="single" w:sz="4" w:space="0" w:color="000000"/>
              <w:bottom w:val="single" w:sz="4" w:space="0" w:color="000000"/>
            </w:tcBorders>
            <w:shd w:val="clear" w:color="auto" w:fill="auto"/>
            <w:vAlign w:val="center"/>
          </w:tcPr>
          <w:p w:rsidR="008B54E7" w:rsidRPr="006E43A1" w:rsidRDefault="008B54E7" w:rsidP="00C42821">
            <w:pPr>
              <w:jc w:val="center"/>
              <w:rPr>
                <w:rFonts w:asciiTheme="minorHAnsi" w:hAnsiTheme="minorHAnsi" w:cstheme="minorHAnsi"/>
                <w:b/>
              </w:rPr>
            </w:pPr>
            <w:r>
              <w:rPr>
                <w:rFonts w:asciiTheme="minorHAnsi" w:hAnsiTheme="minorHAnsi" w:cstheme="minorHAnsi"/>
                <w:b/>
              </w:rPr>
              <w:t>Croisement avec</w:t>
            </w:r>
          </w:p>
        </w:tc>
        <w:tc>
          <w:tcPr>
            <w:tcW w:w="1276" w:type="dxa"/>
            <w:tcBorders>
              <w:top w:val="single" w:sz="8" w:space="0" w:color="000000"/>
              <w:left w:val="single" w:sz="4" w:space="0" w:color="000000"/>
              <w:bottom w:val="single" w:sz="4" w:space="0" w:color="000000"/>
              <w:right w:val="single" w:sz="4" w:space="0" w:color="000000"/>
            </w:tcBorders>
            <w:vAlign w:val="center"/>
          </w:tcPr>
          <w:p w:rsidR="008B54E7" w:rsidRPr="006E43A1" w:rsidRDefault="008B54E7" w:rsidP="00C42821">
            <w:pPr>
              <w:jc w:val="center"/>
              <w:rPr>
                <w:rFonts w:asciiTheme="minorHAnsi" w:hAnsiTheme="minorHAnsi" w:cstheme="minorHAnsi"/>
                <w:b/>
              </w:rPr>
            </w:pPr>
            <w:r>
              <w:rPr>
                <w:rFonts w:asciiTheme="minorHAnsi" w:hAnsiTheme="minorHAnsi" w:cstheme="minorHAnsi"/>
                <w:b/>
              </w:rPr>
              <w:t>Direction</w:t>
            </w:r>
          </w:p>
        </w:tc>
        <w:tc>
          <w:tcPr>
            <w:tcW w:w="1275" w:type="dxa"/>
            <w:tcBorders>
              <w:top w:val="single" w:sz="8" w:space="0" w:color="000000"/>
              <w:left w:val="single" w:sz="4" w:space="0" w:color="000000"/>
              <w:bottom w:val="single" w:sz="4" w:space="0" w:color="000000"/>
            </w:tcBorders>
            <w:shd w:val="clear" w:color="auto" w:fill="auto"/>
            <w:vAlign w:val="center"/>
          </w:tcPr>
          <w:p w:rsidR="008B54E7" w:rsidRPr="006E43A1" w:rsidRDefault="008B54E7" w:rsidP="00C42821">
            <w:pPr>
              <w:jc w:val="center"/>
              <w:rPr>
                <w:rFonts w:asciiTheme="minorHAnsi" w:hAnsiTheme="minorHAnsi" w:cstheme="minorHAnsi"/>
                <w:b/>
              </w:rPr>
            </w:pPr>
            <w:r w:rsidRPr="006E43A1">
              <w:rPr>
                <w:rFonts w:asciiTheme="minorHAnsi" w:hAnsiTheme="minorHAnsi" w:cstheme="minorHAnsi"/>
                <w:b/>
              </w:rPr>
              <w:t>Nombre de signaleurs prévus</w:t>
            </w:r>
          </w:p>
        </w:tc>
        <w:tc>
          <w:tcPr>
            <w:tcW w:w="1560" w:type="dxa"/>
            <w:tcBorders>
              <w:top w:val="single" w:sz="8" w:space="0" w:color="000000"/>
              <w:left w:val="single" w:sz="4" w:space="0" w:color="000000"/>
              <w:bottom w:val="single" w:sz="4" w:space="0" w:color="000000"/>
            </w:tcBorders>
            <w:shd w:val="clear" w:color="auto" w:fill="auto"/>
            <w:vAlign w:val="center"/>
          </w:tcPr>
          <w:p w:rsidR="008B54E7" w:rsidRPr="00BF5906" w:rsidRDefault="008B54E7" w:rsidP="00C42821">
            <w:pPr>
              <w:jc w:val="center"/>
              <w:rPr>
                <w:rFonts w:asciiTheme="minorHAnsi" w:hAnsiTheme="minorHAnsi" w:cstheme="minorHAnsi"/>
                <w:b/>
                <w:sz w:val="18"/>
                <w:szCs w:val="18"/>
              </w:rPr>
            </w:pPr>
            <w:r w:rsidRPr="00BF5906">
              <w:rPr>
                <w:rFonts w:asciiTheme="minorHAnsi" w:hAnsiTheme="minorHAnsi" w:cstheme="minorHAnsi"/>
                <w:b/>
                <w:sz w:val="18"/>
                <w:szCs w:val="18"/>
              </w:rPr>
              <w:t>Horaire de Passage du Premier Concurrent</w:t>
            </w:r>
          </w:p>
        </w:tc>
        <w:tc>
          <w:tcPr>
            <w:tcW w:w="1559" w:type="dxa"/>
            <w:tcBorders>
              <w:top w:val="single" w:sz="8" w:space="0" w:color="000000"/>
              <w:left w:val="single" w:sz="4" w:space="0" w:color="000000"/>
              <w:bottom w:val="single" w:sz="4" w:space="0" w:color="000000"/>
              <w:right w:val="single" w:sz="4" w:space="0" w:color="000000"/>
            </w:tcBorders>
            <w:shd w:val="clear" w:color="auto" w:fill="auto"/>
            <w:vAlign w:val="center"/>
          </w:tcPr>
          <w:p w:rsidR="008B54E7" w:rsidRPr="00BF5906" w:rsidRDefault="008B54E7" w:rsidP="00C42821">
            <w:pPr>
              <w:jc w:val="center"/>
              <w:rPr>
                <w:rFonts w:asciiTheme="minorHAnsi" w:hAnsiTheme="minorHAnsi" w:cstheme="minorHAnsi"/>
                <w:b/>
                <w:sz w:val="18"/>
                <w:szCs w:val="18"/>
              </w:rPr>
            </w:pPr>
            <w:r w:rsidRPr="00BF5906">
              <w:rPr>
                <w:rFonts w:asciiTheme="minorHAnsi" w:hAnsiTheme="minorHAnsi" w:cstheme="minorHAnsi"/>
                <w:b/>
                <w:sz w:val="18"/>
                <w:szCs w:val="18"/>
              </w:rPr>
              <w:t>Horaire de Passage du Dernier Concurrent</w:t>
            </w:r>
          </w:p>
        </w:tc>
      </w:tr>
      <w:tr w:rsidR="008B54E7" w:rsidRPr="0035660E" w:rsidTr="00C42821">
        <w:trPr>
          <w:trHeight w:val="340"/>
        </w:trPr>
        <w:tc>
          <w:tcPr>
            <w:tcW w:w="10349" w:type="dxa"/>
            <w:gridSpan w:val="6"/>
            <w:tcBorders>
              <w:top w:val="single" w:sz="4" w:space="0" w:color="000000"/>
              <w:left w:val="single" w:sz="8" w:space="0" w:color="000000"/>
              <w:bottom w:val="single" w:sz="4" w:space="0" w:color="000000"/>
              <w:right w:val="single" w:sz="4" w:space="0" w:color="000000"/>
            </w:tcBorders>
            <w:shd w:val="clear" w:color="auto" w:fill="D9D9D9" w:themeFill="background1" w:themeFillShade="D9"/>
            <w:vAlign w:val="center"/>
          </w:tcPr>
          <w:p w:rsidR="008B54E7" w:rsidRPr="0035660E" w:rsidRDefault="008B54E7" w:rsidP="00C42821">
            <w:pPr>
              <w:snapToGrid w:val="0"/>
              <w:rPr>
                <w:rFonts w:asciiTheme="minorHAnsi" w:hAnsiTheme="minorHAnsi" w:cstheme="minorHAnsi"/>
                <w:sz w:val="22"/>
                <w:szCs w:val="22"/>
              </w:rPr>
            </w:pPr>
            <w:r>
              <w:rPr>
                <w:rFonts w:asciiTheme="minorHAnsi" w:hAnsiTheme="minorHAnsi" w:cstheme="minorHAnsi"/>
                <w:b/>
                <w:sz w:val="22"/>
                <w:szCs w:val="22"/>
              </w:rPr>
              <w:t xml:space="preserve">   </w:t>
            </w:r>
            <w:r w:rsidRPr="0035660E">
              <w:rPr>
                <w:rFonts w:asciiTheme="minorHAnsi" w:hAnsiTheme="minorHAnsi" w:cstheme="minorHAnsi"/>
                <w:b/>
                <w:sz w:val="22"/>
                <w:szCs w:val="22"/>
              </w:rPr>
              <w:t xml:space="preserve">Parcours </w:t>
            </w:r>
            <w:proofErr w:type="spellStart"/>
            <w:r w:rsidRPr="0035660E">
              <w:rPr>
                <w:rFonts w:asciiTheme="minorHAnsi" w:hAnsiTheme="minorHAnsi" w:cstheme="minorHAnsi"/>
                <w:b/>
                <w:sz w:val="22"/>
                <w:szCs w:val="22"/>
              </w:rPr>
              <w:t>CàP</w:t>
            </w:r>
            <w:proofErr w:type="spellEnd"/>
            <w:r w:rsidRPr="0035660E">
              <w:rPr>
                <w:rFonts w:asciiTheme="minorHAnsi" w:hAnsiTheme="minorHAnsi" w:cstheme="minorHAnsi"/>
                <w:b/>
                <w:sz w:val="22"/>
                <w:szCs w:val="22"/>
              </w:rPr>
              <w:t xml:space="preserve"> </w:t>
            </w:r>
            <w:r>
              <w:rPr>
                <w:rFonts w:asciiTheme="minorHAnsi" w:hAnsiTheme="minorHAnsi" w:cstheme="minorHAnsi"/>
                <w:b/>
                <w:sz w:val="22"/>
                <w:szCs w:val="22"/>
              </w:rPr>
              <w:t>1</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Pr>
                <w:rFonts w:asciiTheme="minorHAnsi" w:hAnsiTheme="minorHAnsi" w:cstheme="minorHAnsi"/>
                <w:b/>
              </w:rPr>
              <w:t>14h30</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1276" w:type="dxa"/>
            <w:tcBorders>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de Thun l’évêque</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D71</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D71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b/>
              </w:rPr>
              <w:t>14h45</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b/>
                <w:sz w:val="22"/>
                <w:szCs w:val="22"/>
              </w:rPr>
            </w:pPr>
            <w:r w:rsidRPr="000D1DA6">
              <w:rPr>
                <w:rFonts w:asciiTheme="minorHAnsi" w:hAnsiTheme="minorHAnsi" w:cstheme="minorHAnsi"/>
                <w:b/>
                <w:sz w:val="22"/>
                <w:szCs w:val="22"/>
              </w:rPr>
              <w:t>S/Total</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9</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r>
      <w:tr w:rsidR="008B54E7" w:rsidRPr="00CD3574" w:rsidTr="00C42821">
        <w:trPr>
          <w:trHeight w:val="340"/>
        </w:trPr>
        <w:tc>
          <w:tcPr>
            <w:tcW w:w="10349" w:type="dxa"/>
            <w:gridSpan w:val="6"/>
            <w:tcBorders>
              <w:top w:val="single" w:sz="4" w:space="0" w:color="000000"/>
              <w:left w:val="single" w:sz="8" w:space="0" w:color="000000"/>
              <w:bottom w:val="single" w:sz="4" w:space="0" w:color="000000"/>
              <w:right w:val="single" w:sz="4" w:space="0" w:color="000000"/>
            </w:tcBorders>
            <w:shd w:val="clear" w:color="auto" w:fill="D9D9D9" w:themeFill="background1" w:themeFillShade="D9"/>
            <w:vAlign w:val="center"/>
          </w:tcPr>
          <w:p w:rsidR="008B54E7" w:rsidRPr="0035660E" w:rsidRDefault="008B54E7" w:rsidP="00C42821">
            <w:pPr>
              <w:snapToGrid w:val="0"/>
              <w:rPr>
                <w:rFonts w:asciiTheme="minorHAnsi" w:hAnsiTheme="minorHAnsi" w:cstheme="minorHAnsi"/>
                <w:sz w:val="22"/>
                <w:szCs w:val="22"/>
              </w:rPr>
            </w:pPr>
            <w:r>
              <w:rPr>
                <w:rFonts w:asciiTheme="minorHAnsi" w:hAnsiTheme="minorHAnsi" w:cstheme="minorHAnsi"/>
                <w:b/>
                <w:sz w:val="22"/>
                <w:szCs w:val="22"/>
              </w:rPr>
              <w:t xml:space="preserve">   </w:t>
            </w:r>
            <w:r w:rsidRPr="0035660E">
              <w:rPr>
                <w:rFonts w:asciiTheme="minorHAnsi" w:hAnsiTheme="minorHAnsi" w:cstheme="minorHAnsi"/>
                <w:b/>
                <w:sz w:val="22"/>
                <w:szCs w:val="22"/>
              </w:rPr>
              <w:t>Parcours Vélo</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Pr>
                <w:rFonts w:asciiTheme="minorHAnsi" w:hAnsiTheme="minorHAnsi" w:cstheme="minorHAnsi"/>
                <w:b/>
              </w:rPr>
              <w:t>14h40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de Thun l’</w:t>
            </w:r>
            <w:proofErr w:type="spellStart"/>
            <w:r>
              <w:rPr>
                <w:rFonts w:asciiTheme="minorHAnsi" w:hAnsiTheme="minorHAnsi" w:cstheme="minorHAnsi"/>
              </w:rPr>
              <w:t>ëveque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Sentier de la Gare</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de Cambrai</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de Cambrai</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 xml:space="preserve">Rue d’Hem </w:t>
            </w:r>
            <w:proofErr w:type="spellStart"/>
            <w:r>
              <w:rPr>
                <w:rFonts w:asciiTheme="minorHAnsi" w:hAnsiTheme="minorHAnsi" w:cstheme="minorHAnsi"/>
              </w:rPr>
              <w:t>Lenglet</w:t>
            </w:r>
            <w:proofErr w:type="spell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49</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49</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Jean Moulin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sidRPr="00F91D9B">
              <w:rPr>
                <w:rFonts w:asciiTheme="minorHAnsi" w:hAnsiTheme="minorHAnsi" w:cstheme="minorHAnsi"/>
                <w:b/>
              </w:rPr>
              <w:t>1</w:t>
            </w:r>
            <w:r>
              <w:rPr>
                <w:rFonts w:asciiTheme="minorHAnsi" w:hAnsiTheme="minorHAnsi" w:cstheme="minorHAnsi"/>
                <w:b/>
              </w:rPr>
              <w:t>5h10</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rPr>
            </w:pPr>
            <w:r w:rsidRPr="000D1DA6">
              <w:rPr>
                <w:rFonts w:asciiTheme="minorHAnsi" w:hAnsiTheme="minorHAnsi" w:cstheme="minorHAnsi"/>
                <w:b/>
                <w:sz w:val="22"/>
                <w:szCs w:val="22"/>
              </w:rPr>
              <w:t>S/Total</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19</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F91D9B" w:rsidRDefault="008B54E7" w:rsidP="00C42821">
            <w:pPr>
              <w:snapToGrid w:val="0"/>
              <w:jc w:val="center"/>
              <w:rPr>
                <w:rFonts w:asciiTheme="minorHAnsi" w:hAnsiTheme="minorHAnsi" w:cstheme="minorHAnsi"/>
                <w:b/>
              </w:rPr>
            </w:pPr>
          </w:p>
        </w:tc>
      </w:tr>
      <w:tr w:rsidR="008B54E7" w:rsidRPr="00CD3574" w:rsidTr="00C42821">
        <w:trPr>
          <w:trHeight w:val="340"/>
        </w:trPr>
        <w:tc>
          <w:tcPr>
            <w:tcW w:w="10349"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54E7" w:rsidRPr="00F91D9B" w:rsidRDefault="008B54E7" w:rsidP="00C42821">
            <w:pPr>
              <w:snapToGrid w:val="0"/>
              <w:rPr>
                <w:rFonts w:asciiTheme="minorHAnsi" w:hAnsiTheme="minorHAnsi" w:cstheme="minorHAnsi"/>
                <w:b/>
              </w:rPr>
            </w:pPr>
            <w:r>
              <w:rPr>
                <w:rFonts w:asciiTheme="minorHAnsi" w:hAnsiTheme="minorHAnsi" w:cstheme="minorHAnsi"/>
                <w:b/>
                <w:sz w:val="22"/>
                <w:szCs w:val="22"/>
              </w:rPr>
              <w:t xml:space="preserve">   </w:t>
            </w:r>
            <w:r w:rsidRPr="0035660E">
              <w:rPr>
                <w:rFonts w:asciiTheme="minorHAnsi" w:hAnsiTheme="minorHAnsi" w:cstheme="minorHAnsi"/>
                <w:b/>
                <w:sz w:val="22"/>
                <w:szCs w:val="22"/>
              </w:rPr>
              <w:t xml:space="preserve">Parcours </w:t>
            </w:r>
            <w:proofErr w:type="spellStart"/>
            <w:r w:rsidRPr="0035660E">
              <w:rPr>
                <w:rFonts w:asciiTheme="minorHAnsi" w:hAnsiTheme="minorHAnsi" w:cstheme="minorHAnsi"/>
                <w:b/>
                <w:sz w:val="22"/>
                <w:szCs w:val="22"/>
              </w:rPr>
              <w:t>CàP</w:t>
            </w:r>
            <w:proofErr w:type="spellEnd"/>
            <w:r>
              <w:rPr>
                <w:rFonts w:asciiTheme="minorHAnsi" w:hAnsiTheme="minorHAnsi" w:cstheme="minorHAnsi"/>
                <w:b/>
                <w:sz w:val="22"/>
                <w:szCs w:val="22"/>
              </w:rPr>
              <w:t xml:space="preserve"> 2 </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8F2DE8" w:rsidRDefault="008B54E7" w:rsidP="00C42821">
            <w:pPr>
              <w:snapToGrid w:val="0"/>
              <w:jc w:val="center"/>
              <w:rPr>
                <w:rFonts w:asciiTheme="minorHAnsi" w:hAnsiTheme="minorHAnsi" w:cstheme="minorHAnsi"/>
                <w:b/>
              </w:rPr>
            </w:pPr>
            <w:r>
              <w:rPr>
                <w:rFonts w:asciiTheme="minorHAnsi" w:hAnsiTheme="minorHAnsi" w:cstheme="minorHAnsi"/>
                <w:b/>
              </w:rPr>
              <w:t>14h55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8F2DE8" w:rsidRDefault="008B54E7" w:rsidP="00C42821">
            <w:pPr>
              <w:snapToGrid w:val="0"/>
              <w:jc w:val="center"/>
              <w:rPr>
                <w:rFonts w:asciiTheme="minorHAnsi" w:hAnsiTheme="minorHAnsi" w:cstheme="minorHAnsi"/>
                <w:b/>
              </w:rPr>
            </w:pPr>
            <w:r w:rsidRPr="008F2DE8">
              <w:rPr>
                <w:rFonts w:asciiTheme="minorHAnsi" w:hAnsiTheme="minorHAnsi" w:cstheme="minorHAnsi"/>
                <w:b/>
              </w:rPr>
              <w:t>1</w:t>
            </w:r>
            <w:r>
              <w:rPr>
                <w:rFonts w:asciiTheme="minorHAnsi" w:hAnsiTheme="minorHAnsi" w:cstheme="minorHAnsi"/>
                <w:b/>
              </w:rPr>
              <w:t>5</w:t>
            </w:r>
            <w:r w:rsidRPr="008F2DE8">
              <w:rPr>
                <w:rFonts w:asciiTheme="minorHAnsi" w:hAnsiTheme="minorHAnsi" w:cstheme="minorHAnsi"/>
                <w:b/>
              </w:rPr>
              <w:t>h</w:t>
            </w:r>
            <w:r>
              <w:rPr>
                <w:rFonts w:asciiTheme="minorHAnsi" w:hAnsiTheme="minorHAnsi" w:cstheme="minorHAnsi"/>
                <w:b/>
              </w:rPr>
              <w:t>20</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b/>
                <w:sz w:val="22"/>
                <w:szCs w:val="22"/>
              </w:rPr>
            </w:pPr>
            <w:r w:rsidRPr="000D1DA6">
              <w:rPr>
                <w:rFonts w:asciiTheme="minorHAnsi" w:hAnsiTheme="minorHAnsi" w:cstheme="minorHAnsi"/>
                <w:b/>
                <w:sz w:val="22"/>
                <w:szCs w:val="22"/>
              </w:rPr>
              <w:t>Total</w:t>
            </w:r>
            <w:r>
              <w:rPr>
                <w:rFonts w:asciiTheme="minorHAnsi" w:hAnsiTheme="minorHAnsi" w:cstheme="minorHAnsi"/>
                <w:b/>
                <w:sz w:val="22"/>
                <w:szCs w:val="22"/>
              </w:rPr>
              <w:t xml:space="preserve"> Signaleurs</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r>
              <w:rPr>
                <w:rFonts w:asciiTheme="minorHAnsi" w:hAnsiTheme="minorHAnsi" w:cstheme="minorHAnsi"/>
                <w:b/>
                <w:sz w:val="22"/>
                <w:szCs w:val="22"/>
              </w:rPr>
              <w:t>8</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r>
    </w:tbl>
    <w:p w:rsidR="008B54E7" w:rsidRDefault="008B54E7" w:rsidP="008B54E7">
      <w:pPr>
        <w:rPr>
          <w:rFonts w:asciiTheme="minorHAnsi" w:hAnsiTheme="minorHAnsi" w:cstheme="minorHAnsi"/>
          <w:b/>
          <w:bCs/>
          <w:color w:val="0000FF"/>
          <w:sz w:val="24"/>
          <w:szCs w:val="24"/>
        </w:rPr>
      </w:pPr>
    </w:p>
    <w:p w:rsidR="00300191" w:rsidRDefault="00300191" w:rsidP="008B54E7">
      <w:pPr>
        <w:rPr>
          <w:rFonts w:asciiTheme="minorHAnsi" w:hAnsiTheme="minorHAnsi" w:cstheme="minorHAnsi"/>
          <w:b/>
          <w:bCs/>
          <w:color w:val="0000FF"/>
          <w:sz w:val="24"/>
          <w:szCs w:val="24"/>
        </w:rPr>
      </w:pPr>
    </w:p>
    <w:p w:rsidR="008B54E7" w:rsidRDefault="008B54E7" w:rsidP="008B54E7">
      <w:pPr>
        <w:rPr>
          <w:rFonts w:asciiTheme="minorHAnsi" w:hAnsiTheme="minorHAnsi" w:cstheme="minorHAnsi"/>
          <w:b/>
          <w:bCs/>
          <w:color w:val="0000FF"/>
          <w:sz w:val="24"/>
          <w:szCs w:val="24"/>
        </w:rPr>
      </w:pPr>
      <w:r>
        <w:rPr>
          <w:rFonts w:asciiTheme="minorHAnsi" w:hAnsiTheme="minorHAnsi" w:cstheme="minorHAnsi"/>
          <w:b/>
          <w:bCs/>
          <w:color w:val="0000FF"/>
          <w:sz w:val="24"/>
          <w:szCs w:val="24"/>
        </w:rPr>
        <w:t>Open Jeunes &amp; Adultes – distance S</w:t>
      </w:r>
    </w:p>
    <w:p w:rsidR="008B54E7" w:rsidRDefault="008B54E7" w:rsidP="008B54E7">
      <w:pPr>
        <w:rPr>
          <w:rFonts w:asciiTheme="minorHAnsi" w:hAnsiTheme="minorHAnsi" w:cstheme="minorHAnsi"/>
          <w:b/>
          <w:bCs/>
          <w:color w:val="0000FF"/>
          <w:sz w:val="24"/>
          <w:szCs w:val="24"/>
        </w:rPr>
      </w:pPr>
    </w:p>
    <w:tbl>
      <w:tblPr>
        <w:tblW w:w="10349" w:type="dxa"/>
        <w:tblInd w:w="-355" w:type="dxa"/>
        <w:tblLayout w:type="fixed"/>
        <w:tblCellMar>
          <w:left w:w="71" w:type="dxa"/>
          <w:right w:w="71" w:type="dxa"/>
        </w:tblCellMar>
        <w:tblLook w:val="0000" w:firstRow="0" w:lastRow="0" w:firstColumn="0" w:lastColumn="0" w:noHBand="0" w:noVBand="0"/>
      </w:tblPr>
      <w:tblGrid>
        <w:gridCol w:w="2411"/>
        <w:gridCol w:w="2268"/>
        <w:gridCol w:w="1276"/>
        <w:gridCol w:w="1275"/>
        <w:gridCol w:w="1560"/>
        <w:gridCol w:w="1559"/>
      </w:tblGrid>
      <w:tr w:rsidR="008B54E7" w:rsidRPr="00CD3574" w:rsidTr="00C42821">
        <w:tc>
          <w:tcPr>
            <w:tcW w:w="2411" w:type="dxa"/>
            <w:tcBorders>
              <w:top w:val="single" w:sz="8" w:space="0" w:color="000000"/>
              <w:left w:val="single" w:sz="8" w:space="0" w:color="000000"/>
              <w:bottom w:val="single" w:sz="4" w:space="0" w:color="000000"/>
            </w:tcBorders>
            <w:shd w:val="clear" w:color="auto" w:fill="auto"/>
            <w:vAlign w:val="center"/>
          </w:tcPr>
          <w:p w:rsidR="008B54E7" w:rsidRDefault="008B54E7" w:rsidP="00C42821">
            <w:pPr>
              <w:jc w:val="center"/>
              <w:rPr>
                <w:rFonts w:asciiTheme="minorHAnsi" w:hAnsiTheme="minorHAnsi" w:cstheme="minorHAnsi"/>
                <w:b/>
              </w:rPr>
            </w:pPr>
            <w:r w:rsidRPr="006E43A1">
              <w:rPr>
                <w:rFonts w:asciiTheme="minorHAnsi" w:hAnsiTheme="minorHAnsi" w:cstheme="minorHAnsi"/>
                <w:b/>
              </w:rPr>
              <w:t xml:space="preserve">Nomination des voies </w:t>
            </w:r>
          </w:p>
          <w:p w:rsidR="008B54E7" w:rsidRPr="006E43A1" w:rsidRDefault="008B54E7" w:rsidP="00C42821">
            <w:pPr>
              <w:jc w:val="center"/>
              <w:rPr>
                <w:rFonts w:asciiTheme="minorHAnsi" w:hAnsiTheme="minorHAnsi" w:cstheme="minorHAnsi"/>
                <w:b/>
              </w:rPr>
            </w:pPr>
            <w:proofErr w:type="gramStart"/>
            <w:r w:rsidRPr="006E43A1">
              <w:rPr>
                <w:rFonts w:asciiTheme="minorHAnsi" w:hAnsiTheme="minorHAnsi" w:cstheme="minorHAnsi"/>
                <w:b/>
              </w:rPr>
              <w:t>utilisées</w:t>
            </w:r>
            <w:proofErr w:type="gramEnd"/>
            <w:r w:rsidRPr="006E43A1">
              <w:rPr>
                <w:rFonts w:asciiTheme="minorHAnsi" w:hAnsiTheme="minorHAnsi" w:cstheme="minorHAnsi"/>
                <w:b/>
              </w:rPr>
              <w:t xml:space="preserve"> routes</w:t>
            </w:r>
          </w:p>
        </w:tc>
        <w:tc>
          <w:tcPr>
            <w:tcW w:w="2268" w:type="dxa"/>
            <w:tcBorders>
              <w:top w:val="single" w:sz="8" w:space="0" w:color="000000"/>
              <w:left w:val="single" w:sz="4" w:space="0" w:color="000000"/>
              <w:bottom w:val="single" w:sz="4" w:space="0" w:color="000000"/>
            </w:tcBorders>
            <w:shd w:val="clear" w:color="auto" w:fill="auto"/>
            <w:vAlign w:val="center"/>
          </w:tcPr>
          <w:p w:rsidR="008B54E7" w:rsidRPr="006E43A1" w:rsidRDefault="008B54E7" w:rsidP="00C42821">
            <w:pPr>
              <w:jc w:val="center"/>
              <w:rPr>
                <w:rFonts w:asciiTheme="minorHAnsi" w:hAnsiTheme="minorHAnsi" w:cstheme="minorHAnsi"/>
                <w:b/>
              </w:rPr>
            </w:pPr>
            <w:r>
              <w:rPr>
                <w:rFonts w:asciiTheme="minorHAnsi" w:hAnsiTheme="minorHAnsi" w:cstheme="minorHAnsi"/>
                <w:b/>
              </w:rPr>
              <w:t>Croisement avec</w:t>
            </w:r>
          </w:p>
        </w:tc>
        <w:tc>
          <w:tcPr>
            <w:tcW w:w="1276" w:type="dxa"/>
            <w:tcBorders>
              <w:top w:val="single" w:sz="8" w:space="0" w:color="000000"/>
              <w:left w:val="single" w:sz="4" w:space="0" w:color="000000"/>
              <w:bottom w:val="single" w:sz="4" w:space="0" w:color="000000"/>
              <w:right w:val="single" w:sz="4" w:space="0" w:color="000000"/>
            </w:tcBorders>
            <w:vAlign w:val="center"/>
          </w:tcPr>
          <w:p w:rsidR="008B54E7" w:rsidRPr="006E43A1" w:rsidRDefault="008B54E7" w:rsidP="00C42821">
            <w:pPr>
              <w:jc w:val="center"/>
              <w:rPr>
                <w:rFonts w:asciiTheme="minorHAnsi" w:hAnsiTheme="minorHAnsi" w:cstheme="minorHAnsi"/>
                <w:b/>
              </w:rPr>
            </w:pPr>
            <w:r>
              <w:rPr>
                <w:rFonts w:asciiTheme="minorHAnsi" w:hAnsiTheme="minorHAnsi" w:cstheme="minorHAnsi"/>
                <w:b/>
              </w:rPr>
              <w:t>Direction</w:t>
            </w:r>
          </w:p>
        </w:tc>
        <w:tc>
          <w:tcPr>
            <w:tcW w:w="1275" w:type="dxa"/>
            <w:tcBorders>
              <w:top w:val="single" w:sz="8" w:space="0" w:color="000000"/>
              <w:left w:val="single" w:sz="4" w:space="0" w:color="000000"/>
              <w:bottom w:val="single" w:sz="4" w:space="0" w:color="000000"/>
            </w:tcBorders>
            <w:shd w:val="clear" w:color="auto" w:fill="auto"/>
            <w:vAlign w:val="center"/>
          </w:tcPr>
          <w:p w:rsidR="008B54E7" w:rsidRPr="006E43A1" w:rsidRDefault="008B54E7" w:rsidP="00C42821">
            <w:pPr>
              <w:jc w:val="center"/>
              <w:rPr>
                <w:rFonts w:asciiTheme="minorHAnsi" w:hAnsiTheme="minorHAnsi" w:cstheme="minorHAnsi"/>
                <w:b/>
              </w:rPr>
            </w:pPr>
            <w:r w:rsidRPr="006E43A1">
              <w:rPr>
                <w:rFonts w:asciiTheme="minorHAnsi" w:hAnsiTheme="minorHAnsi" w:cstheme="minorHAnsi"/>
                <w:b/>
              </w:rPr>
              <w:t>Nombre de signaleurs prévus</w:t>
            </w:r>
          </w:p>
        </w:tc>
        <w:tc>
          <w:tcPr>
            <w:tcW w:w="1560" w:type="dxa"/>
            <w:tcBorders>
              <w:top w:val="single" w:sz="8" w:space="0" w:color="000000"/>
              <w:left w:val="single" w:sz="4" w:space="0" w:color="000000"/>
              <w:bottom w:val="single" w:sz="4" w:space="0" w:color="000000"/>
            </w:tcBorders>
            <w:shd w:val="clear" w:color="auto" w:fill="auto"/>
            <w:vAlign w:val="center"/>
          </w:tcPr>
          <w:p w:rsidR="008B54E7" w:rsidRPr="00BF5906" w:rsidRDefault="008B54E7" w:rsidP="00C42821">
            <w:pPr>
              <w:jc w:val="center"/>
              <w:rPr>
                <w:rFonts w:asciiTheme="minorHAnsi" w:hAnsiTheme="minorHAnsi" w:cstheme="minorHAnsi"/>
                <w:b/>
                <w:sz w:val="18"/>
                <w:szCs w:val="18"/>
              </w:rPr>
            </w:pPr>
            <w:r w:rsidRPr="00BF5906">
              <w:rPr>
                <w:rFonts w:asciiTheme="minorHAnsi" w:hAnsiTheme="minorHAnsi" w:cstheme="minorHAnsi"/>
                <w:b/>
                <w:sz w:val="18"/>
                <w:szCs w:val="18"/>
              </w:rPr>
              <w:t>Horaire de Passage du Premier Concurrent</w:t>
            </w:r>
          </w:p>
        </w:tc>
        <w:tc>
          <w:tcPr>
            <w:tcW w:w="1559" w:type="dxa"/>
            <w:tcBorders>
              <w:top w:val="single" w:sz="8" w:space="0" w:color="000000"/>
              <w:left w:val="single" w:sz="4" w:space="0" w:color="000000"/>
              <w:bottom w:val="single" w:sz="4" w:space="0" w:color="000000"/>
              <w:right w:val="single" w:sz="4" w:space="0" w:color="000000"/>
            </w:tcBorders>
            <w:shd w:val="clear" w:color="auto" w:fill="auto"/>
            <w:vAlign w:val="center"/>
          </w:tcPr>
          <w:p w:rsidR="008B54E7" w:rsidRPr="00BF5906" w:rsidRDefault="008B54E7" w:rsidP="00C42821">
            <w:pPr>
              <w:jc w:val="center"/>
              <w:rPr>
                <w:rFonts w:asciiTheme="minorHAnsi" w:hAnsiTheme="minorHAnsi" w:cstheme="minorHAnsi"/>
                <w:b/>
                <w:sz w:val="18"/>
                <w:szCs w:val="18"/>
              </w:rPr>
            </w:pPr>
            <w:r w:rsidRPr="00BF5906">
              <w:rPr>
                <w:rFonts w:asciiTheme="minorHAnsi" w:hAnsiTheme="minorHAnsi" w:cstheme="minorHAnsi"/>
                <w:b/>
                <w:sz w:val="18"/>
                <w:szCs w:val="18"/>
              </w:rPr>
              <w:t>Horaire de Passage du Dernier Concurrent</w:t>
            </w:r>
          </w:p>
        </w:tc>
      </w:tr>
      <w:tr w:rsidR="008B54E7" w:rsidRPr="0035660E" w:rsidTr="00C42821">
        <w:trPr>
          <w:trHeight w:val="340"/>
        </w:trPr>
        <w:tc>
          <w:tcPr>
            <w:tcW w:w="10349" w:type="dxa"/>
            <w:gridSpan w:val="6"/>
            <w:tcBorders>
              <w:top w:val="single" w:sz="4" w:space="0" w:color="000000"/>
              <w:left w:val="single" w:sz="8" w:space="0" w:color="000000"/>
              <w:bottom w:val="single" w:sz="4" w:space="0" w:color="000000"/>
              <w:right w:val="single" w:sz="4" w:space="0" w:color="000000"/>
            </w:tcBorders>
            <w:shd w:val="clear" w:color="auto" w:fill="D9D9D9" w:themeFill="background1" w:themeFillShade="D9"/>
            <w:vAlign w:val="center"/>
          </w:tcPr>
          <w:p w:rsidR="008B54E7" w:rsidRPr="0035660E" w:rsidRDefault="008B54E7" w:rsidP="00C42821">
            <w:pPr>
              <w:snapToGrid w:val="0"/>
              <w:rPr>
                <w:rFonts w:asciiTheme="minorHAnsi" w:hAnsiTheme="minorHAnsi" w:cstheme="minorHAnsi"/>
                <w:sz w:val="22"/>
                <w:szCs w:val="22"/>
              </w:rPr>
            </w:pPr>
            <w:r>
              <w:rPr>
                <w:rFonts w:asciiTheme="minorHAnsi" w:hAnsiTheme="minorHAnsi" w:cstheme="minorHAnsi"/>
                <w:b/>
                <w:sz w:val="22"/>
                <w:szCs w:val="22"/>
              </w:rPr>
              <w:t xml:space="preserve">   </w:t>
            </w:r>
            <w:r w:rsidRPr="0035660E">
              <w:rPr>
                <w:rFonts w:asciiTheme="minorHAnsi" w:hAnsiTheme="minorHAnsi" w:cstheme="minorHAnsi"/>
                <w:b/>
                <w:sz w:val="22"/>
                <w:szCs w:val="22"/>
              </w:rPr>
              <w:t xml:space="preserve">Parcours </w:t>
            </w:r>
            <w:proofErr w:type="spellStart"/>
            <w:r w:rsidRPr="0035660E">
              <w:rPr>
                <w:rFonts w:asciiTheme="minorHAnsi" w:hAnsiTheme="minorHAnsi" w:cstheme="minorHAnsi"/>
                <w:b/>
                <w:sz w:val="22"/>
                <w:szCs w:val="22"/>
              </w:rPr>
              <w:t>CàP</w:t>
            </w:r>
            <w:proofErr w:type="spellEnd"/>
            <w:r w:rsidRPr="0035660E">
              <w:rPr>
                <w:rFonts w:asciiTheme="minorHAnsi" w:hAnsiTheme="minorHAnsi" w:cstheme="minorHAnsi"/>
                <w:b/>
                <w:sz w:val="22"/>
                <w:szCs w:val="22"/>
              </w:rPr>
              <w:t xml:space="preserve"> </w:t>
            </w:r>
            <w:r>
              <w:rPr>
                <w:rFonts w:asciiTheme="minorHAnsi" w:hAnsiTheme="minorHAnsi" w:cstheme="minorHAnsi"/>
                <w:b/>
                <w:sz w:val="22"/>
                <w:szCs w:val="22"/>
              </w:rPr>
              <w:t>1</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Pr>
                <w:rFonts w:asciiTheme="minorHAnsi" w:hAnsiTheme="minorHAnsi" w:cstheme="minorHAnsi"/>
                <w:b/>
              </w:rPr>
              <w:t>16h00</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1276" w:type="dxa"/>
            <w:tcBorders>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de Thun l’évêque</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D71</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D71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b/>
              </w:rPr>
              <w:t>16</w:t>
            </w:r>
            <w:r w:rsidRPr="00F91D9B">
              <w:rPr>
                <w:rFonts w:asciiTheme="minorHAnsi" w:hAnsiTheme="minorHAnsi" w:cstheme="minorHAnsi"/>
                <w:b/>
              </w:rPr>
              <w:t>h</w:t>
            </w:r>
            <w:r>
              <w:rPr>
                <w:rFonts w:asciiTheme="minorHAnsi" w:hAnsiTheme="minorHAnsi" w:cstheme="minorHAnsi"/>
                <w:b/>
              </w:rPr>
              <w:t>28</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b/>
                <w:sz w:val="22"/>
                <w:szCs w:val="22"/>
              </w:rPr>
            </w:pPr>
            <w:r w:rsidRPr="000D1DA6">
              <w:rPr>
                <w:rFonts w:asciiTheme="minorHAnsi" w:hAnsiTheme="minorHAnsi" w:cstheme="minorHAnsi"/>
                <w:b/>
                <w:sz w:val="22"/>
                <w:szCs w:val="22"/>
              </w:rPr>
              <w:t>S/Total</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9</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r>
      <w:tr w:rsidR="008B54E7" w:rsidRPr="00CD3574" w:rsidTr="00C42821">
        <w:trPr>
          <w:trHeight w:val="340"/>
        </w:trPr>
        <w:tc>
          <w:tcPr>
            <w:tcW w:w="10349" w:type="dxa"/>
            <w:gridSpan w:val="6"/>
            <w:tcBorders>
              <w:top w:val="single" w:sz="4" w:space="0" w:color="000000"/>
              <w:left w:val="single" w:sz="8" w:space="0" w:color="000000"/>
              <w:bottom w:val="single" w:sz="4" w:space="0" w:color="000000"/>
              <w:right w:val="single" w:sz="4" w:space="0" w:color="000000"/>
            </w:tcBorders>
            <w:shd w:val="clear" w:color="auto" w:fill="D9D9D9" w:themeFill="background1" w:themeFillShade="D9"/>
            <w:vAlign w:val="center"/>
          </w:tcPr>
          <w:p w:rsidR="008B54E7" w:rsidRPr="0035660E" w:rsidRDefault="008B54E7" w:rsidP="00C42821">
            <w:pPr>
              <w:snapToGrid w:val="0"/>
              <w:rPr>
                <w:rFonts w:asciiTheme="minorHAnsi" w:hAnsiTheme="minorHAnsi" w:cstheme="minorHAnsi"/>
                <w:sz w:val="22"/>
                <w:szCs w:val="22"/>
              </w:rPr>
            </w:pPr>
            <w:r>
              <w:rPr>
                <w:rFonts w:asciiTheme="minorHAnsi" w:hAnsiTheme="minorHAnsi" w:cstheme="minorHAnsi"/>
                <w:b/>
                <w:sz w:val="22"/>
                <w:szCs w:val="22"/>
              </w:rPr>
              <w:t xml:space="preserve">   </w:t>
            </w:r>
            <w:r w:rsidRPr="0035660E">
              <w:rPr>
                <w:rFonts w:asciiTheme="minorHAnsi" w:hAnsiTheme="minorHAnsi" w:cstheme="minorHAnsi"/>
                <w:b/>
                <w:sz w:val="22"/>
                <w:szCs w:val="22"/>
              </w:rPr>
              <w:t>Parcours Vélo</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Pr>
                <w:rFonts w:asciiTheme="minorHAnsi" w:hAnsiTheme="minorHAnsi" w:cstheme="minorHAnsi"/>
                <w:b/>
              </w:rPr>
              <w:t>16h14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de Thun l’</w:t>
            </w:r>
            <w:proofErr w:type="spellStart"/>
            <w:r>
              <w:rPr>
                <w:rFonts w:asciiTheme="minorHAnsi" w:hAnsiTheme="minorHAnsi" w:cstheme="minorHAnsi"/>
              </w:rPr>
              <w:t>ëveque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Pr>
                <w:rFonts w:asciiTheme="minorHAnsi" w:hAnsiTheme="minorHAnsi" w:cstheme="minorHAnsi"/>
              </w:rPr>
              <w:t>Sentier de la Gare</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u Four</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de Cambrai</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de Cambrai</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cité</w:t>
            </w:r>
            <w:proofErr w:type="gram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Maurice Jacquemart</w:t>
            </w:r>
          </w:p>
        </w:tc>
        <w:tc>
          <w:tcPr>
            <w:tcW w:w="2268" w:type="dxa"/>
            <w:tcBorders>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 xml:space="preserve">Rue d’Hem </w:t>
            </w:r>
            <w:proofErr w:type="spellStart"/>
            <w:r>
              <w:rPr>
                <w:rFonts w:asciiTheme="minorHAnsi" w:hAnsiTheme="minorHAnsi" w:cstheme="minorHAnsi"/>
              </w:rPr>
              <w:t>Lenglet</w:t>
            </w:r>
            <w:proofErr w:type="spellEnd"/>
          </w:p>
        </w:tc>
        <w:tc>
          <w:tcPr>
            <w:tcW w:w="1276" w:type="dxa"/>
            <w:tcBorders>
              <w:left w:val="single" w:sz="4" w:space="0" w:color="000000"/>
              <w:bottom w:val="single" w:sz="4" w:space="0" w:color="000000"/>
              <w:right w:val="single" w:sz="4" w:space="0" w:color="000000"/>
            </w:tcBorders>
            <w:vAlign w:val="center"/>
          </w:tcPr>
          <w:p w:rsidR="008B54E7"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49</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49</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Jean Moulin</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left w:val="single" w:sz="8"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du 08 Mai 45</w:t>
            </w:r>
          </w:p>
        </w:tc>
        <w:tc>
          <w:tcPr>
            <w:tcW w:w="1276" w:type="dxa"/>
            <w:tcBorders>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r w:rsidRPr="0074236F">
              <w:rPr>
                <w:rFonts w:asciiTheme="minorHAnsi" w:hAnsiTheme="minorHAnsi" w:cstheme="minorHAnsi"/>
              </w:rPr>
              <w:t>D</w:t>
            </w:r>
            <w:r>
              <w:rPr>
                <w:rFonts w:asciiTheme="minorHAnsi" w:hAnsiTheme="minorHAnsi" w:cstheme="minorHAnsi"/>
              </w:rPr>
              <w:t xml:space="preserve"> </w:t>
            </w:r>
            <w:r w:rsidRPr="0074236F">
              <w:rPr>
                <w:rFonts w:asciiTheme="minorHAnsi" w:hAnsiTheme="minorHAnsi" w:cstheme="minorHAnsi"/>
              </w:rPr>
              <w:t>71</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d’Hem </w:t>
            </w:r>
            <w:proofErr w:type="spellStart"/>
            <w:r>
              <w:rPr>
                <w:rFonts w:asciiTheme="minorHAnsi" w:hAnsiTheme="minorHAnsi" w:cstheme="minorHAnsi"/>
              </w:rPr>
              <w:t>Lenglet</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CD3574"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1</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F91D9B" w:rsidRDefault="008B54E7" w:rsidP="00C42821">
            <w:pPr>
              <w:snapToGrid w:val="0"/>
              <w:jc w:val="center"/>
              <w:rPr>
                <w:rFonts w:asciiTheme="minorHAnsi" w:hAnsiTheme="minorHAnsi" w:cstheme="minorHAnsi"/>
                <w:b/>
              </w:rPr>
            </w:pPr>
            <w:r w:rsidRPr="00F91D9B">
              <w:rPr>
                <w:rFonts w:asciiTheme="minorHAnsi" w:hAnsiTheme="minorHAnsi" w:cstheme="minorHAnsi"/>
                <w:b/>
              </w:rPr>
              <w:t>1</w:t>
            </w:r>
            <w:r>
              <w:rPr>
                <w:rFonts w:asciiTheme="minorHAnsi" w:hAnsiTheme="minorHAnsi" w:cstheme="minorHAnsi"/>
                <w:b/>
              </w:rPr>
              <w:t>7</w:t>
            </w:r>
            <w:r w:rsidRPr="00F91D9B">
              <w:rPr>
                <w:rFonts w:asciiTheme="minorHAnsi" w:hAnsiTheme="minorHAnsi" w:cstheme="minorHAnsi"/>
                <w:b/>
              </w:rPr>
              <w:t>h</w:t>
            </w:r>
            <w:r>
              <w:rPr>
                <w:rFonts w:asciiTheme="minorHAnsi" w:hAnsiTheme="minorHAnsi" w:cstheme="minorHAnsi"/>
                <w:b/>
              </w:rPr>
              <w:t>30</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rPr>
            </w:pPr>
            <w:r w:rsidRPr="000D1DA6">
              <w:rPr>
                <w:rFonts w:asciiTheme="minorHAnsi" w:hAnsiTheme="minorHAnsi" w:cstheme="minorHAnsi"/>
                <w:b/>
                <w:sz w:val="22"/>
                <w:szCs w:val="22"/>
              </w:rPr>
              <w:t>S/Total</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19</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F91D9B" w:rsidRDefault="008B54E7" w:rsidP="00C42821">
            <w:pPr>
              <w:snapToGrid w:val="0"/>
              <w:jc w:val="center"/>
              <w:rPr>
                <w:rFonts w:asciiTheme="minorHAnsi" w:hAnsiTheme="minorHAnsi" w:cstheme="minorHAnsi"/>
                <w:b/>
              </w:rPr>
            </w:pPr>
          </w:p>
        </w:tc>
      </w:tr>
      <w:tr w:rsidR="008B54E7" w:rsidRPr="00CD3574" w:rsidTr="00C42821">
        <w:trPr>
          <w:trHeight w:val="340"/>
        </w:trPr>
        <w:tc>
          <w:tcPr>
            <w:tcW w:w="10349"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54E7" w:rsidRPr="00F91D9B" w:rsidRDefault="008B54E7" w:rsidP="00C42821">
            <w:pPr>
              <w:snapToGrid w:val="0"/>
              <w:rPr>
                <w:rFonts w:asciiTheme="minorHAnsi" w:hAnsiTheme="minorHAnsi" w:cstheme="minorHAnsi"/>
                <w:b/>
              </w:rPr>
            </w:pPr>
            <w:r>
              <w:rPr>
                <w:rFonts w:asciiTheme="minorHAnsi" w:hAnsiTheme="minorHAnsi" w:cstheme="minorHAnsi"/>
                <w:b/>
                <w:sz w:val="22"/>
                <w:szCs w:val="22"/>
              </w:rPr>
              <w:t xml:space="preserve">   </w:t>
            </w:r>
            <w:r w:rsidRPr="0035660E">
              <w:rPr>
                <w:rFonts w:asciiTheme="minorHAnsi" w:hAnsiTheme="minorHAnsi" w:cstheme="minorHAnsi"/>
                <w:b/>
                <w:sz w:val="22"/>
                <w:szCs w:val="22"/>
              </w:rPr>
              <w:t xml:space="preserve">Parcours </w:t>
            </w:r>
            <w:proofErr w:type="spellStart"/>
            <w:r w:rsidRPr="0035660E">
              <w:rPr>
                <w:rFonts w:asciiTheme="minorHAnsi" w:hAnsiTheme="minorHAnsi" w:cstheme="minorHAnsi"/>
                <w:b/>
                <w:sz w:val="22"/>
                <w:szCs w:val="22"/>
              </w:rPr>
              <w:t>CàP</w:t>
            </w:r>
            <w:proofErr w:type="spellEnd"/>
            <w:r>
              <w:rPr>
                <w:rFonts w:asciiTheme="minorHAnsi" w:hAnsiTheme="minorHAnsi" w:cstheme="minorHAnsi"/>
                <w:b/>
                <w:sz w:val="22"/>
                <w:szCs w:val="22"/>
              </w:rPr>
              <w:t xml:space="preserve"> 2 </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0D1DA6">
              <w:rPr>
                <w:rFonts w:asciiTheme="minorHAnsi" w:hAnsiTheme="minorHAnsi" w:cstheme="minorHAnsi"/>
              </w:rPr>
              <w:t>A droite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8F2DE8" w:rsidRDefault="008B54E7" w:rsidP="00C42821">
            <w:pPr>
              <w:snapToGrid w:val="0"/>
              <w:jc w:val="center"/>
              <w:rPr>
                <w:rFonts w:asciiTheme="minorHAnsi" w:hAnsiTheme="minorHAnsi" w:cstheme="minorHAnsi"/>
                <w:b/>
              </w:rPr>
            </w:pPr>
            <w:r>
              <w:rPr>
                <w:rFonts w:asciiTheme="minorHAnsi" w:hAnsiTheme="minorHAnsi" w:cstheme="minorHAnsi"/>
                <w:b/>
              </w:rPr>
              <w:t>16h45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Pr>
                <w:rFonts w:asciiTheme="minorHAnsi" w:hAnsiTheme="minorHAnsi" w:cstheme="minorHAnsi"/>
              </w:rPr>
              <w:t>rue</w:t>
            </w:r>
            <w:proofErr w:type="gramEnd"/>
            <w:r>
              <w:rPr>
                <w:rFonts w:asciiTheme="minorHAnsi" w:hAnsiTheme="minorHAnsi" w:cstheme="minorHAnsi"/>
              </w:rPr>
              <w:t xml:space="preserve"> Martin du 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r>
              <w:rPr>
                <w:rFonts w:asciiTheme="minorHAnsi" w:hAnsiTheme="minorHAnsi" w:cstheme="minorHAnsi"/>
              </w:rPr>
              <w:t>Rue de Thun l’évêque</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rPr>
                <w:rFonts w:asciiTheme="minorHAnsi" w:hAnsiTheme="minorHAnsi" w:cstheme="minorHAnsi"/>
              </w:rPr>
            </w:pPr>
            <w:proofErr w:type="gramStart"/>
            <w:r>
              <w:rPr>
                <w:rFonts w:asciiTheme="minorHAnsi" w:hAnsiTheme="minorHAnsi" w:cstheme="minorHAnsi"/>
              </w:rPr>
              <w:t>chemin</w:t>
            </w:r>
            <w:proofErr w:type="gramEnd"/>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w:t>
            </w:r>
            <w:r>
              <w:rPr>
                <w:rFonts w:asciiTheme="minorHAnsi" w:hAnsiTheme="minorHAnsi" w:cstheme="minorHAnsi"/>
              </w:rPr>
              <w:t>Roger Salengro</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Pr>
                <w:rFonts w:asciiTheme="minorHAnsi" w:hAnsiTheme="minorHAnsi" w:cstheme="minorHAnsi"/>
              </w:rPr>
              <w:t>A gauche</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r>
      <w:tr w:rsidR="008B54E7" w:rsidRPr="00CD3574" w:rsidTr="00C42821">
        <w:trPr>
          <w:trHeight w:val="340"/>
        </w:trPr>
        <w:tc>
          <w:tcPr>
            <w:tcW w:w="2411" w:type="dxa"/>
            <w:tcBorders>
              <w:top w:val="single" w:sz="4" w:space="0" w:color="000000"/>
              <w:left w:val="single" w:sz="4" w:space="0" w:color="000000"/>
              <w:bottom w:val="single" w:sz="4" w:space="0" w:color="000000"/>
            </w:tcBorders>
            <w:shd w:val="clear" w:color="auto" w:fill="auto"/>
            <w:vAlign w:val="center"/>
          </w:tcPr>
          <w:p w:rsidR="008B54E7" w:rsidRPr="0074236F"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d</w:t>
            </w:r>
            <w:r>
              <w:rPr>
                <w:rFonts w:asciiTheme="minorHAnsi" w:hAnsiTheme="minorHAnsi" w:cstheme="minorHAnsi"/>
              </w:rPr>
              <w:t>’Estrun</w:t>
            </w:r>
          </w:p>
        </w:tc>
        <w:tc>
          <w:tcPr>
            <w:tcW w:w="2268" w:type="dxa"/>
            <w:tcBorders>
              <w:top w:val="single" w:sz="4" w:space="0" w:color="000000"/>
              <w:left w:val="single" w:sz="4" w:space="0" w:color="000000"/>
              <w:bottom w:val="single" w:sz="4" w:space="0" w:color="000000"/>
            </w:tcBorders>
            <w:shd w:val="clear" w:color="auto" w:fill="auto"/>
            <w:vAlign w:val="center"/>
          </w:tcPr>
          <w:p w:rsidR="008B54E7" w:rsidRDefault="008B54E7" w:rsidP="00C42821">
            <w:pPr>
              <w:snapToGrid w:val="0"/>
              <w:rPr>
                <w:rFonts w:asciiTheme="minorHAnsi" w:hAnsiTheme="minorHAnsi" w:cstheme="minorHAnsi"/>
              </w:rPr>
            </w:pPr>
            <w:proofErr w:type="gramStart"/>
            <w:r w:rsidRPr="0074236F">
              <w:rPr>
                <w:rFonts w:asciiTheme="minorHAnsi" w:hAnsiTheme="minorHAnsi" w:cstheme="minorHAnsi"/>
              </w:rPr>
              <w:t>rue</w:t>
            </w:r>
            <w:proofErr w:type="gramEnd"/>
            <w:r w:rsidRPr="0074236F">
              <w:rPr>
                <w:rFonts w:asciiTheme="minorHAnsi" w:hAnsiTheme="minorHAnsi" w:cstheme="minorHAnsi"/>
              </w:rPr>
              <w:t xml:space="preserve"> Gilbert </w:t>
            </w:r>
            <w:proofErr w:type="spellStart"/>
            <w:r w:rsidRPr="0074236F">
              <w:rPr>
                <w:rFonts w:asciiTheme="minorHAnsi" w:hAnsiTheme="minorHAnsi" w:cstheme="minorHAnsi"/>
              </w:rPr>
              <w:t>Betrancourt</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B54E7" w:rsidRPr="000D1DA6" w:rsidRDefault="008B54E7" w:rsidP="00C42821">
            <w:pPr>
              <w:snapToGrid w:val="0"/>
              <w:jc w:val="center"/>
              <w:rPr>
                <w:rFonts w:asciiTheme="minorHAnsi" w:hAnsiTheme="minorHAnsi" w:cstheme="minorHAnsi"/>
              </w:rPr>
            </w:pPr>
            <w:r w:rsidRPr="003A22E9">
              <w:rPr>
                <w:rFonts w:asciiTheme="minorHAnsi" w:hAnsiTheme="minorHAnsi" w:cstheme="minorHAnsi"/>
              </w:rPr>
              <w:t>Tout droit</w:t>
            </w:r>
          </w:p>
        </w:tc>
        <w:tc>
          <w:tcPr>
            <w:tcW w:w="1275" w:type="dxa"/>
            <w:tcBorders>
              <w:top w:val="single" w:sz="4" w:space="0" w:color="000000"/>
              <w:left w:val="single" w:sz="4" w:space="0" w:color="000000"/>
              <w:bottom w:val="single" w:sz="4" w:space="0" w:color="000000"/>
            </w:tcBorders>
            <w:shd w:val="clear" w:color="auto" w:fill="auto"/>
            <w:vAlign w:val="center"/>
          </w:tcPr>
          <w:p w:rsidR="008B54E7" w:rsidRPr="000D1DA6" w:rsidRDefault="008B54E7" w:rsidP="00C42821">
            <w:pPr>
              <w:snapToGrid w:val="0"/>
              <w:jc w:val="center"/>
              <w:rPr>
                <w:rFonts w:asciiTheme="minorHAnsi" w:hAnsiTheme="minorHAnsi" w:cstheme="minorHAnsi"/>
                <w:b/>
                <w:sz w:val="22"/>
                <w:szCs w:val="22"/>
              </w:rPr>
            </w:pPr>
            <w:r>
              <w:rPr>
                <w:rFonts w:asciiTheme="minorHAnsi" w:hAnsiTheme="minorHAnsi" w:cstheme="minorHAnsi"/>
                <w:b/>
                <w:sz w:val="22"/>
                <w:szCs w:val="22"/>
              </w:rPr>
              <w:t>/</w:t>
            </w:r>
          </w:p>
        </w:tc>
        <w:tc>
          <w:tcPr>
            <w:tcW w:w="1560" w:type="dxa"/>
            <w:tcBorders>
              <w:top w:val="single" w:sz="4" w:space="0" w:color="000000"/>
              <w:left w:val="single" w:sz="4" w:space="0" w:color="000000"/>
              <w:bottom w:val="single" w:sz="4" w:space="0" w:color="000000"/>
            </w:tcBorders>
            <w:shd w:val="clear" w:color="auto" w:fill="auto"/>
            <w:vAlign w:val="center"/>
          </w:tcPr>
          <w:p w:rsidR="008B54E7" w:rsidRPr="00CD3574" w:rsidRDefault="008B54E7" w:rsidP="00C42821">
            <w:pPr>
              <w:snapToGrid w:val="0"/>
              <w:jc w:val="center"/>
              <w:rPr>
                <w:rFonts w:asciiTheme="minorHAnsi" w:hAnsiTheme="minorHAnsi" w:cstheme="minorHAnsi"/>
              </w:rPr>
            </w:pPr>
            <w:r>
              <w:rPr>
                <w:rFonts w:asciiTheme="minorHAnsi" w:hAnsiTheme="minorHAns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4E7" w:rsidRPr="008F2DE8" w:rsidRDefault="008B54E7" w:rsidP="00C42821">
            <w:pPr>
              <w:snapToGrid w:val="0"/>
              <w:jc w:val="center"/>
              <w:rPr>
                <w:rFonts w:asciiTheme="minorHAnsi" w:hAnsiTheme="minorHAnsi" w:cstheme="minorHAnsi"/>
                <w:b/>
              </w:rPr>
            </w:pPr>
            <w:r w:rsidRPr="008F2DE8">
              <w:rPr>
                <w:rFonts w:asciiTheme="minorHAnsi" w:hAnsiTheme="minorHAnsi" w:cstheme="minorHAnsi"/>
                <w:b/>
              </w:rPr>
              <w:t>1</w:t>
            </w:r>
            <w:r>
              <w:rPr>
                <w:rFonts w:asciiTheme="minorHAnsi" w:hAnsiTheme="minorHAnsi" w:cstheme="minorHAnsi"/>
                <w:b/>
              </w:rPr>
              <w:t>7</w:t>
            </w:r>
            <w:r w:rsidRPr="008F2DE8">
              <w:rPr>
                <w:rFonts w:asciiTheme="minorHAnsi" w:hAnsiTheme="minorHAnsi" w:cstheme="minorHAnsi"/>
                <w:b/>
              </w:rPr>
              <w:t>h</w:t>
            </w:r>
            <w:r>
              <w:rPr>
                <w:rFonts w:asciiTheme="minorHAnsi" w:hAnsiTheme="minorHAnsi" w:cstheme="minorHAnsi"/>
                <w:b/>
              </w:rPr>
              <w:t>45</w:t>
            </w:r>
          </w:p>
        </w:tc>
      </w:tr>
      <w:tr w:rsidR="008B54E7" w:rsidRPr="00CD3574" w:rsidTr="00C42821">
        <w:trPr>
          <w:trHeight w:val="340"/>
        </w:trPr>
        <w:tc>
          <w:tcPr>
            <w:tcW w:w="59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0D1DA6" w:rsidRDefault="008B54E7" w:rsidP="00C42821">
            <w:pPr>
              <w:snapToGrid w:val="0"/>
              <w:jc w:val="right"/>
              <w:rPr>
                <w:rFonts w:asciiTheme="minorHAnsi" w:hAnsiTheme="minorHAnsi" w:cstheme="minorHAnsi"/>
                <w:b/>
                <w:sz w:val="22"/>
                <w:szCs w:val="22"/>
              </w:rPr>
            </w:pPr>
            <w:r w:rsidRPr="000D1DA6">
              <w:rPr>
                <w:rFonts w:asciiTheme="minorHAnsi" w:hAnsiTheme="minorHAnsi" w:cstheme="minorHAnsi"/>
                <w:b/>
                <w:sz w:val="22"/>
                <w:szCs w:val="22"/>
              </w:rPr>
              <w:t>Total</w:t>
            </w:r>
            <w:r>
              <w:rPr>
                <w:rFonts w:asciiTheme="minorHAnsi" w:hAnsiTheme="minorHAnsi" w:cstheme="minorHAnsi"/>
                <w:b/>
                <w:sz w:val="22"/>
                <w:szCs w:val="22"/>
              </w:rPr>
              <w:t xml:space="preserve"> Signaleurs</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0D1DA6" w:rsidRDefault="008B54E7" w:rsidP="00C42821">
            <w:pPr>
              <w:snapToGrid w:val="0"/>
              <w:jc w:val="center"/>
              <w:rPr>
                <w:rFonts w:asciiTheme="minorHAnsi" w:hAnsiTheme="minorHAnsi" w:cstheme="minorHAnsi"/>
                <w:b/>
                <w:sz w:val="22"/>
                <w:szCs w:val="22"/>
              </w:rPr>
            </w:pPr>
            <w:r w:rsidRPr="000D1DA6">
              <w:rPr>
                <w:rFonts w:asciiTheme="minorHAnsi" w:hAnsiTheme="minorHAnsi" w:cstheme="minorHAnsi"/>
                <w:b/>
                <w:sz w:val="22"/>
                <w:szCs w:val="22"/>
              </w:rPr>
              <w:t>2</w:t>
            </w:r>
            <w:r>
              <w:rPr>
                <w:rFonts w:asciiTheme="minorHAnsi" w:hAnsiTheme="minorHAnsi" w:cstheme="minorHAnsi"/>
                <w:b/>
                <w:sz w:val="22"/>
                <w:szCs w:val="22"/>
              </w:rPr>
              <w:t>8</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B54E7" w:rsidRPr="00CD3574" w:rsidRDefault="008B54E7" w:rsidP="00C42821">
            <w:pPr>
              <w:snapToGrid w:val="0"/>
              <w:jc w:val="center"/>
              <w:rPr>
                <w:rFonts w:asciiTheme="minorHAnsi" w:hAnsiTheme="minorHAnsi" w:cstheme="minorHAnsi"/>
              </w:rPr>
            </w:pPr>
          </w:p>
        </w:tc>
      </w:tr>
    </w:tbl>
    <w:p w:rsidR="008B54E7" w:rsidRDefault="008B54E7" w:rsidP="007D4F11">
      <w:pPr>
        <w:rPr>
          <w:rFonts w:asciiTheme="minorHAnsi" w:hAnsiTheme="minorHAnsi" w:cstheme="minorHAnsi"/>
        </w:rPr>
      </w:pPr>
    </w:p>
    <w:p w:rsidR="005B59EF" w:rsidRDefault="006D77DD" w:rsidP="00AB4BD9">
      <w:pPr>
        <w:tabs>
          <w:tab w:val="left" w:pos="2550"/>
        </w:tabs>
        <w:rPr>
          <w:rFonts w:asciiTheme="minorHAnsi" w:hAnsiTheme="minorHAnsi" w:cstheme="minorHAnsi"/>
          <w:sz w:val="24"/>
        </w:rPr>
      </w:pPr>
      <w:r>
        <w:rPr>
          <w:rFonts w:asciiTheme="minorHAnsi" w:hAnsiTheme="minorHAnsi" w:cstheme="minorHAnsi"/>
          <w:noProof/>
          <w:sz w:val="24"/>
          <w:lang w:eastAsia="fr-FR"/>
        </w:rPr>
        <w:lastRenderedPageBreak/>
        <w:drawing>
          <wp:anchor distT="0" distB="0" distL="114300" distR="114300" simplePos="0" relativeHeight="251705344" behindDoc="0" locked="0" layoutInCell="1" allowOverlap="1">
            <wp:simplePos x="0" y="0"/>
            <wp:positionH relativeFrom="margin">
              <wp:align>center</wp:align>
            </wp:positionH>
            <wp:positionV relativeFrom="paragraph">
              <wp:posOffset>18415</wp:posOffset>
            </wp:positionV>
            <wp:extent cx="991235" cy="876300"/>
            <wp:effectExtent l="0" t="0" r="0" b="0"/>
            <wp:wrapThrough wrapText="bothSides">
              <wp:wrapPolygon edited="0">
                <wp:start x="0" y="0"/>
                <wp:lineTo x="0" y="21130"/>
                <wp:lineTo x="21171" y="21130"/>
                <wp:lineTo x="21171"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LIGUE\Commun\Mes Documents\Ligue_En_cours\LOGO\Logo Ligue\logoliguepicardie.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91235" cy="876300"/>
                    </a:xfrm>
                    <a:prstGeom prst="rect">
                      <a:avLst/>
                    </a:prstGeom>
                    <a:noFill/>
                    <a:ln w="9525">
                      <a:noFill/>
                      <a:miter lim="800000"/>
                      <a:headEnd/>
                      <a:tailEnd/>
                    </a:ln>
                  </pic:spPr>
                </pic:pic>
              </a:graphicData>
            </a:graphic>
          </wp:anchor>
        </w:drawing>
      </w:r>
    </w:p>
    <w:p w:rsidR="005B59EF" w:rsidRDefault="005B59EF" w:rsidP="00AB2AF1">
      <w:pPr>
        <w:rPr>
          <w:rFonts w:asciiTheme="minorHAnsi" w:hAnsiTheme="minorHAnsi" w:cstheme="minorHAnsi"/>
          <w:sz w:val="24"/>
        </w:rPr>
      </w:pPr>
    </w:p>
    <w:p w:rsidR="00D942E4" w:rsidRDefault="00D942E4" w:rsidP="00AB2AF1">
      <w:pPr>
        <w:rPr>
          <w:rFonts w:asciiTheme="minorHAnsi" w:hAnsiTheme="minorHAnsi" w:cstheme="minorHAnsi"/>
          <w:sz w:val="24"/>
        </w:rPr>
      </w:pPr>
    </w:p>
    <w:p w:rsidR="00D942E4" w:rsidRDefault="00D942E4" w:rsidP="00AB2AF1">
      <w:pPr>
        <w:rPr>
          <w:rFonts w:asciiTheme="minorHAnsi" w:hAnsiTheme="minorHAnsi" w:cstheme="minorHAnsi"/>
          <w:sz w:val="24"/>
        </w:rPr>
      </w:pPr>
    </w:p>
    <w:p w:rsidR="00D942E4" w:rsidRPr="005B59EF" w:rsidRDefault="00D942E4" w:rsidP="00AB2AF1">
      <w:pPr>
        <w:rPr>
          <w:rFonts w:asciiTheme="minorHAnsi" w:hAnsiTheme="minorHAnsi" w:cstheme="minorHAnsi"/>
          <w:sz w:val="24"/>
        </w:rPr>
      </w:pPr>
    </w:p>
    <w:p w:rsidR="005B59EF" w:rsidRPr="005B59EF" w:rsidRDefault="005B59EF" w:rsidP="00AB2AF1">
      <w:pPr>
        <w:rPr>
          <w:rFonts w:asciiTheme="minorHAnsi" w:hAnsiTheme="minorHAnsi" w:cstheme="minorHAnsi"/>
          <w:sz w:val="24"/>
        </w:rPr>
      </w:pPr>
    </w:p>
    <w:p w:rsidR="00A87081" w:rsidRDefault="00B17139" w:rsidP="00AB2AF1">
      <w:pPr>
        <w:rPr>
          <w:rFonts w:asciiTheme="minorHAnsi" w:hAnsiTheme="minorHAnsi" w:cstheme="minorHAnsi"/>
          <w:sz w:val="24"/>
        </w:rPr>
      </w:pPr>
      <w:r>
        <w:rPr>
          <w:rFonts w:asciiTheme="minorHAnsi" w:hAnsiTheme="minorHAnsi" w:cstheme="minorHAnsi"/>
          <w:b/>
          <w:i/>
          <w:sz w:val="36"/>
          <w:u w:val="single"/>
        </w:rPr>
        <w:t>Mise à disposition de matériel</w:t>
      </w:r>
      <w:r w:rsidR="00A87081">
        <w:rPr>
          <w:rFonts w:asciiTheme="minorHAnsi" w:hAnsiTheme="minorHAnsi" w:cstheme="minorHAnsi"/>
          <w:b/>
          <w:i/>
          <w:sz w:val="36"/>
          <w:u w:val="single"/>
        </w:rPr>
        <w:t xml:space="preserve"> : </w:t>
      </w:r>
    </w:p>
    <w:p w:rsidR="00AB2AF1" w:rsidRDefault="00AB2AF1" w:rsidP="00A87081">
      <w:pPr>
        <w:tabs>
          <w:tab w:val="left" w:pos="4111"/>
          <w:tab w:val="left" w:pos="5103"/>
        </w:tabs>
        <w:rPr>
          <w:rFonts w:asciiTheme="minorHAnsi" w:hAnsiTheme="minorHAnsi" w:cstheme="minorHAnsi"/>
          <w:sz w:val="24"/>
        </w:rPr>
      </w:pPr>
      <w:r>
        <w:rPr>
          <w:rFonts w:asciiTheme="minorHAnsi" w:hAnsiTheme="minorHAnsi" w:cstheme="minorHAnsi"/>
          <w:sz w:val="24"/>
        </w:rPr>
        <w:tab/>
      </w:r>
      <w:r w:rsidRPr="00AB2AF1">
        <w:rPr>
          <w:rFonts w:asciiTheme="minorHAnsi" w:hAnsiTheme="minorHAnsi" w:cstheme="minorHAnsi"/>
          <w:i/>
          <w:sz w:val="28"/>
          <w:szCs w:val="28"/>
        </w:rPr>
        <w:t>Préconisations pour l’enlèvement et le retour.</w:t>
      </w:r>
    </w:p>
    <w:p w:rsidR="00392CCF" w:rsidRDefault="00392CCF" w:rsidP="00392CCF">
      <w:pPr>
        <w:rPr>
          <w:rFonts w:asciiTheme="minorHAnsi" w:hAnsiTheme="minorHAnsi" w:cstheme="minorHAnsi"/>
        </w:rPr>
      </w:pPr>
    </w:p>
    <w:p w:rsidR="00B41E40" w:rsidRDefault="00722C89" w:rsidP="00740762">
      <w:pPr>
        <w:spacing w:after="120"/>
        <w:jc w:val="both"/>
        <w:rPr>
          <w:rFonts w:asciiTheme="minorHAnsi" w:hAnsiTheme="minorHAnsi" w:cstheme="minorHAnsi"/>
          <w:sz w:val="24"/>
        </w:rPr>
      </w:pPr>
      <w:r>
        <w:rPr>
          <w:rFonts w:asciiTheme="minorHAnsi" w:hAnsiTheme="minorHAnsi" w:cstheme="minorHAnsi"/>
          <w:sz w:val="24"/>
        </w:rPr>
        <w:t>La</w:t>
      </w:r>
      <w:r w:rsidR="00B41E40">
        <w:rPr>
          <w:rFonts w:asciiTheme="minorHAnsi" w:hAnsiTheme="minorHAnsi" w:cstheme="minorHAnsi"/>
          <w:sz w:val="24"/>
        </w:rPr>
        <w:t xml:space="preserve"> Ligue </w:t>
      </w:r>
      <w:r w:rsidR="00A87081">
        <w:rPr>
          <w:rFonts w:asciiTheme="minorHAnsi" w:hAnsiTheme="minorHAnsi" w:cstheme="minorHAnsi"/>
          <w:sz w:val="24"/>
        </w:rPr>
        <w:t>R</w:t>
      </w:r>
      <w:r w:rsidR="00B41E40">
        <w:rPr>
          <w:rFonts w:asciiTheme="minorHAnsi" w:hAnsiTheme="minorHAnsi" w:cstheme="minorHAnsi"/>
          <w:sz w:val="24"/>
        </w:rPr>
        <w:t>égionale</w:t>
      </w:r>
      <w:r w:rsidR="00A87081">
        <w:rPr>
          <w:rFonts w:asciiTheme="minorHAnsi" w:hAnsiTheme="minorHAnsi" w:cstheme="minorHAnsi"/>
          <w:sz w:val="24"/>
        </w:rPr>
        <w:t xml:space="preserve"> et </w:t>
      </w:r>
      <w:r w:rsidR="00B41E40">
        <w:rPr>
          <w:rFonts w:asciiTheme="minorHAnsi" w:hAnsiTheme="minorHAnsi" w:cstheme="minorHAnsi"/>
          <w:sz w:val="24"/>
        </w:rPr>
        <w:t xml:space="preserve">les Comités </w:t>
      </w:r>
      <w:r w:rsidR="00A87081">
        <w:rPr>
          <w:rFonts w:asciiTheme="minorHAnsi" w:hAnsiTheme="minorHAnsi" w:cstheme="minorHAnsi"/>
          <w:sz w:val="24"/>
        </w:rPr>
        <w:t>D</w:t>
      </w:r>
      <w:r w:rsidR="00B41E40">
        <w:rPr>
          <w:rFonts w:asciiTheme="minorHAnsi" w:hAnsiTheme="minorHAnsi" w:cstheme="minorHAnsi"/>
          <w:sz w:val="24"/>
        </w:rPr>
        <w:t>épartementaux soutiennent la promotion des épreuves au sein de leur territoire</w:t>
      </w:r>
      <w:r w:rsidR="00E84315">
        <w:rPr>
          <w:rFonts w:asciiTheme="minorHAnsi" w:hAnsiTheme="minorHAnsi" w:cstheme="minorHAnsi"/>
          <w:sz w:val="24"/>
        </w:rPr>
        <w:t>,</w:t>
      </w:r>
      <w:r w:rsidR="00B41E40">
        <w:rPr>
          <w:rFonts w:asciiTheme="minorHAnsi" w:hAnsiTheme="minorHAnsi" w:cstheme="minorHAnsi"/>
          <w:sz w:val="24"/>
        </w:rPr>
        <w:t xml:space="preserve"> par la mise à disposition de matériels facilitant l</w:t>
      </w:r>
      <w:r w:rsidR="00E84315">
        <w:rPr>
          <w:rFonts w:asciiTheme="minorHAnsi" w:hAnsiTheme="minorHAnsi" w:cstheme="minorHAnsi"/>
          <w:sz w:val="24"/>
        </w:rPr>
        <w:t xml:space="preserve">’organisation </w:t>
      </w:r>
      <w:r w:rsidR="00B41E40">
        <w:rPr>
          <w:rFonts w:asciiTheme="minorHAnsi" w:hAnsiTheme="minorHAnsi" w:cstheme="minorHAnsi"/>
          <w:sz w:val="24"/>
        </w:rPr>
        <w:t>de leurs épreuves.</w:t>
      </w:r>
    </w:p>
    <w:p w:rsidR="00B41E40" w:rsidRDefault="00B41E40" w:rsidP="00740762">
      <w:pPr>
        <w:spacing w:after="120"/>
        <w:jc w:val="both"/>
        <w:rPr>
          <w:rFonts w:asciiTheme="minorHAnsi" w:hAnsiTheme="minorHAnsi" w:cstheme="minorHAnsi"/>
          <w:sz w:val="24"/>
        </w:rPr>
      </w:pPr>
      <w:r>
        <w:rPr>
          <w:rFonts w:asciiTheme="minorHAnsi" w:hAnsiTheme="minorHAnsi" w:cstheme="minorHAnsi"/>
          <w:sz w:val="24"/>
        </w:rPr>
        <w:t>La mise</w:t>
      </w:r>
      <w:r w:rsidR="00E84315">
        <w:rPr>
          <w:rFonts w:asciiTheme="minorHAnsi" w:hAnsiTheme="minorHAnsi" w:cstheme="minorHAnsi"/>
          <w:sz w:val="24"/>
        </w:rPr>
        <w:t xml:space="preserve"> à disposition de ces matériels </w:t>
      </w:r>
      <w:r>
        <w:rPr>
          <w:rFonts w:asciiTheme="minorHAnsi" w:hAnsiTheme="minorHAnsi" w:cstheme="minorHAnsi"/>
          <w:sz w:val="24"/>
        </w:rPr>
        <w:t xml:space="preserve">est soumise au respect de certaines règles que nous </w:t>
      </w:r>
      <w:r w:rsidR="00E84315">
        <w:rPr>
          <w:rFonts w:asciiTheme="minorHAnsi" w:hAnsiTheme="minorHAnsi" w:cstheme="minorHAnsi"/>
          <w:sz w:val="24"/>
        </w:rPr>
        <w:t>ferons</w:t>
      </w:r>
      <w:r>
        <w:rPr>
          <w:rFonts w:asciiTheme="minorHAnsi" w:hAnsiTheme="minorHAnsi" w:cstheme="minorHAnsi"/>
          <w:sz w:val="24"/>
        </w:rPr>
        <w:t xml:space="preserve"> appliquer afin</w:t>
      </w:r>
      <w:r w:rsidR="00AB2AF1">
        <w:rPr>
          <w:rFonts w:asciiTheme="minorHAnsi" w:hAnsiTheme="minorHAnsi" w:cstheme="minorHAnsi"/>
          <w:sz w:val="24"/>
        </w:rPr>
        <w:t xml:space="preserve"> </w:t>
      </w:r>
      <w:r>
        <w:rPr>
          <w:rFonts w:asciiTheme="minorHAnsi" w:hAnsiTheme="minorHAnsi" w:cstheme="minorHAnsi"/>
          <w:sz w:val="24"/>
        </w:rPr>
        <w:t xml:space="preserve">que l’ensemble des </w:t>
      </w:r>
      <w:r w:rsidR="00AB2AF1">
        <w:rPr>
          <w:rFonts w:asciiTheme="minorHAnsi" w:hAnsiTheme="minorHAnsi" w:cstheme="minorHAnsi"/>
          <w:sz w:val="24"/>
        </w:rPr>
        <w:t>organisateurs</w:t>
      </w:r>
      <w:r>
        <w:rPr>
          <w:rFonts w:asciiTheme="minorHAnsi" w:hAnsiTheme="minorHAnsi" w:cstheme="minorHAnsi"/>
          <w:sz w:val="24"/>
        </w:rPr>
        <w:t xml:space="preserve"> puissent bénéficier de ce service </w:t>
      </w:r>
      <w:r w:rsidR="00E84315">
        <w:rPr>
          <w:rFonts w:asciiTheme="minorHAnsi" w:hAnsiTheme="minorHAnsi" w:cstheme="minorHAnsi"/>
          <w:sz w:val="24"/>
        </w:rPr>
        <w:t xml:space="preserve">gratuit, </w:t>
      </w:r>
      <w:r>
        <w:rPr>
          <w:rFonts w:asciiTheme="minorHAnsi" w:hAnsiTheme="minorHAnsi" w:cstheme="minorHAnsi"/>
          <w:sz w:val="24"/>
        </w:rPr>
        <w:t xml:space="preserve">avec des matériels </w:t>
      </w:r>
      <w:r w:rsidR="00070EBF">
        <w:rPr>
          <w:rFonts w:asciiTheme="minorHAnsi" w:hAnsiTheme="minorHAnsi" w:cstheme="minorHAnsi"/>
          <w:sz w:val="24"/>
        </w:rPr>
        <w:t>entretenus</w:t>
      </w:r>
      <w:r w:rsidR="00E84315">
        <w:rPr>
          <w:rFonts w:asciiTheme="minorHAnsi" w:hAnsiTheme="minorHAnsi" w:cstheme="minorHAnsi"/>
          <w:sz w:val="24"/>
        </w:rPr>
        <w:t>,</w:t>
      </w:r>
      <w:r w:rsidR="00070EBF">
        <w:rPr>
          <w:rFonts w:asciiTheme="minorHAnsi" w:hAnsiTheme="minorHAnsi" w:cstheme="minorHAnsi"/>
          <w:sz w:val="24"/>
        </w:rPr>
        <w:t xml:space="preserve"> </w:t>
      </w:r>
      <w:r>
        <w:rPr>
          <w:rFonts w:asciiTheme="minorHAnsi" w:hAnsiTheme="minorHAnsi" w:cstheme="minorHAnsi"/>
          <w:sz w:val="24"/>
        </w:rPr>
        <w:t xml:space="preserve">disponibles et dans un état compatible avec une </w:t>
      </w:r>
      <w:r w:rsidR="00AB2AF1">
        <w:rPr>
          <w:rFonts w:asciiTheme="minorHAnsi" w:hAnsiTheme="minorHAnsi" w:cstheme="minorHAnsi"/>
          <w:sz w:val="24"/>
        </w:rPr>
        <w:t>utilisation régulière.</w:t>
      </w:r>
    </w:p>
    <w:p w:rsidR="00AB2AF1" w:rsidRDefault="00AB2AF1" w:rsidP="00740762">
      <w:pPr>
        <w:spacing w:after="120"/>
        <w:jc w:val="both"/>
        <w:rPr>
          <w:rFonts w:asciiTheme="minorHAnsi" w:hAnsiTheme="minorHAnsi" w:cstheme="minorHAnsi"/>
          <w:sz w:val="24"/>
        </w:rPr>
      </w:pPr>
      <w:r>
        <w:rPr>
          <w:rFonts w:asciiTheme="minorHAnsi" w:hAnsiTheme="minorHAnsi" w:cstheme="minorHAnsi"/>
          <w:sz w:val="24"/>
        </w:rPr>
        <w:t>Ces matériels ont des lieux de stockages différents, il est de la responsabilité des emprunteurs de s’assurer des lieux de prise en charge et de retour avant de souhaiter e</w:t>
      </w:r>
      <w:r w:rsidR="003515FA">
        <w:rPr>
          <w:rFonts w:asciiTheme="minorHAnsi" w:hAnsiTheme="minorHAnsi" w:cstheme="minorHAnsi"/>
          <w:sz w:val="24"/>
        </w:rPr>
        <w:t>mprunter l’un de ces matériels.</w:t>
      </w:r>
    </w:p>
    <w:p w:rsidR="00AB2AF1" w:rsidRDefault="00AB2AF1" w:rsidP="00740762">
      <w:pPr>
        <w:spacing w:after="120"/>
        <w:jc w:val="both"/>
        <w:rPr>
          <w:rFonts w:asciiTheme="minorHAnsi" w:hAnsiTheme="minorHAnsi" w:cstheme="minorHAnsi"/>
          <w:sz w:val="24"/>
        </w:rPr>
      </w:pPr>
      <w:r>
        <w:rPr>
          <w:rFonts w:asciiTheme="minorHAnsi" w:hAnsiTheme="minorHAnsi" w:cstheme="minorHAnsi"/>
          <w:sz w:val="24"/>
        </w:rPr>
        <w:t>Certaines facilités pourront être décidées dans l</w:t>
      </w:r>
      <w:r w:rsidR="00E84315">
        <w:rPr>
          <w:rFonts w:asciiTheme="minorHAnsi" w:hAnsiTheme="minorHAnsi" w:cstheme="minorHAnsi"/>
          <w:sz w:val="24"/>
        </w:rPr>
        <w:t>a gestion des matériels empruntés</w:t>
      </w:r>
      <w:r>
        <w:rPr>
          <w:rFonts w:asciiTheme="minorHAnsi" w:hAnsiTheme="minorHAnsi" w:cstheme="minorHAnsi"/>
          <w:sz w:val="24"/>
        </w:rPr>
        <w:t xml:space="preserve"> en fonction des lieux d’utilisation des matériels </w:t>
      </w:r>
      <w:r w:rsidR="00740762">
        <w:rPr>
          <w:rFonts w:asciiTheme="minorHAnsi" w:hAnsiTheme="minorHAnsi" w:cstheme="minorHAnsi"/>
          <w:sz w:val="24"/>
        </w:rPr>
        <w:t>précédents</w:t>
      </w:r>
      <w:r w:rsidR="00E84315">
        <w:rPr>
          <w:rFonts w:asciiTheme="minorHAnsi" w:hAnsiTheme="minorHAnsi" w:cstheme="minorHAnsi"/>
          <w:sz w:val="24"/>
        </w:rPr>
        <w:t>,</w:t>
      </w:r>
      <w:r w:rsidR="00740762">
        <w:rPr>
          <w:rFonts w:asciiTheme="minorHAnsi" w:hAnsiTheme="minorHAnsi" w:cstheme="minorHAnsi"/>
          <w:sz w:val="24"/>
        </w:rPr>
        <w:t xml:space="preserve"> cependant ces </w:t>
      </w:r>
      <w:r w:rsidR="00E84315">
        <w:rPr>
          <w:rFonts w:asciiTheme="minorHAnsi" w:hAnsiTheme="minorHAnsi" w:cstheme="minorHAnsi"/>
          <w:sz w:val="24"/>
        </w:rPr>
        <w:t>possibilités de facilités</w:t>
      </w:r>
      <w:r w:rsidR="00740762">
        <w:rPr>
          <w:rFonts w:asciiTheme="minorHAnsi" w:hAnsiTheme="minorHAnsi" w:cstheme="minorHAnsi"/>
          <w:sz w:val="24"/>
        </w:rPr>
        <w:t xml:space="preserve"> resteront de la </w:t>
      </w:r>
      <w:r w:rsidR="00E84315">
        <w:rPr>
          <w:rFonts w:asciiTheme="minorHAnsi" w:hAnsiTheme="minorHAnsi" w:cstheme="minorHAnsi"/>
          <w:sz w:val="24"/>
        </w:rPr>
        <w:t>décision</w:t>
      </w:r>
      <w:r w:rsidR="00740762">
        <w:rPr>
          <w:rFonts w:asciiTheme="minorHAnsi" w:hAnsiTheme="minorHAnsi" w:cstheme="minorHAnsi"/>
          <w:sz w:val="24"/>
        </w:rPr>
        <w:t xml:space="preserve"> des </w:t>
      </w:r>
      <w:r>
        <w:rPr>
          <w:rFonts w:asciiTheme="minorHAnsi" w:hAnsiTheme="minorHAnsi" w:cstheme="minorHAnsi"/>
          <w:sz w:val="24"/>
        </w:rPr>
        <w:t>inst</w:t>
      </w:r>
      <w:r w:rsidR="00740762">
        <w:rPr>
          <w:rFonts w:asciiTheme="minorHAnsi" w:hAnsiTheme="minorHAnsi" w:cstheme="minorHAnsi"/>
          <w:sz w:val="24"/>
        </w:rPr>
        <w:t>ances</w:t>
      </w:r>
      <w:r>
        <w:rPr>
          <w:rFonts w:asciiTheme="minorHAnsi" w:hAnsiTheme="minorHAnsi" w:cstheme="minorHAnsi"/>
          <w:sz w:val="24"/>
        </w:rPr>
        <w:t xml:space="preserve"> </w:t>
      </w:r>
      <w:r w:rsidR="00740762">
        <w:rPr>
          <w:rFonts w:asciiTheme="minorHAnsi" w:hAnsiTheme="minorHAnsi" w:cstheme="minorHAnsi"/>
          <w:sz w:val="24"/>
        </w:rPr>
        <w:t>détentrices</w:t>
      </w:r>
      <w:r>
        <w:rPr>
          <w:rFonts w:asciiTheme="minorHAnsi" w:hAnsiTheme="minorHAnsi" w:cstheme="minorHAnsi"/>
          <w:sz w:val="24"/>
        </w:rPr>
        <w:t xml:space="preserve"> de ces </w:t>
      </w:r>
      <w:r w:rsidR="00740762">
        <w:rPr>
          <w:rFonts w:asciiTheme="minorHAnsi" w:hAnsiTheme="minorHAnsi" w:cstheme="minorHAnsi"/>
          <w:sz w:val="24"/>
        </w:rPr>
        <w:t>matériels.</w:t>
      </w:r>
    </w:p>
    <w:p w:rsidR="00740762" w:rsidRDefault="00740762" w:rsidP="00740762">
      <w:pPr>
        <w:spacing w:after="120"/>
        <w:jc w:val="both"/>
        <w:rPr>
          <w:rFonts w:asciiTheme="minorHAnsi" w:hAnsiTheme="minorHAnsi" w:cstheme="minorHAnsi"/>
          <w:sz w:val="24"/>
        </w:rPr>
      </w:pPr>
      <w:r>
        <w:rPr>
          <w:rFonts w:asciiTheme="minorHAnsi" w:hAnsiTheme="minorHAnsi" w:cstheme="minorHAnsi"/>
          <w:sz w:val="24"/>
        </w:rPr>
        <w:t>Une caution sera demandée par matériel emprunté, elle devra accompagner la demande de matériel</w:t>
      </w:r>
      <w:r w:rsidR="003515FA">
        <w:rPr>
          <w:rFonts w:asciiTheme="minorHAnsi" w:hAnsiTheme="minorHAnsi" w:cstheme="minorHAnsi"/>
          <w:sz w:val="24"/>
        </w:rPr>
        <w:t>s envoyée à la Ligue régionale.</w:t>
      </w:r>
    </w:p>
    <w:p w:rsidR="00E84315" w:rsidRDefault="00E84315" w:rsidP="00740762">
      <w:pPr>
        <w:spacing w:after="120"/>
        <w:jc w:val="both"/>
        <w:rPr>
          <w:rFonts w:asciiTheme="minorHAnsi" w:hAnsiTheme="minorHAnsi" w:cstheme="minorHAnsi"/>
          <w:sz w:val="24"/>
        </w:rPr>
      </w:pPr>
      <w:r>
        <w:rPr>
          <w:rFonts w:asciiTheme="minorHAnsi" w:hAnsiTheme="minorHAnsi" w:cstheme="minorHAnsi"/>
          <w:sz w:val="24"/>
        </w:rPr>
        <w:t>Un bon d</w:t>
      </w:r>
      <w:r w:rsidR="003515FA">
        <w:rPr>
          <w:rFonts w:asciiTheme="minorHAnsi" w:hAnsiTheme="minorHAnsi" w:cstheme="minorHAnsi"/>
          <w:sz w:val="24"/>
        </w:rPr>
        <w:t>e commande sous format Excel</w:t>
      </w:r>
      <w:r>
        <w:rPr>
          <w:rFonts w:asciiTheme="minorHAnsi" w:hAnsiTheme="minorHAnsi" w:cstheme="minorHAnsi"/>
          <w:sz w:val="24"/>
        </w:rPr>
        <w:t xml:space="preserve"> est prévu pour l’emprunt de ces matériels, il est demandé aux emprunteurs de le renvoyer sous ce même format afin que nous puissions traiter au mieux cette commande.</w:t>
      </w:r>
    </w:p>
    <w:p w:rsidR="00705566" w:rsidRDefault="00705566" w:rsidP="00740762">
      <w:pPr>
        <w:spacing w:after="120"/>
        <w:jc w:val="both"/>
        <w:rPr>
          <w:rFonts w:asciiTheme="minorHAnsi" w:hAnsiTheme="minorHAnsi" w:cstheme="minorHAnsi"/>
          <w:sz w:val="24"/>
        </w:rPr>
      </w:pPr>
    </w:p>
    <w:p w:rsidR="00E84315" w:rsidRPr="003F08D7" w:rsidRDefault="00172B1B" w:rsidP="003F08D7">
      <w:pPr>
        <w:spacing w:before="120" w:after="240"/>
        <w:jc w:val="both"/>
        <w:rPr>
          <w:rFonts w:asciiTheme="minorHAnsi" w:hAnsiTheme="minorHAnsi" w:cstheme="minorHAnsi"/>
          <w:b/>
          <w:sz w:val="24"/>
          <w:u w:val="single"/>
        </w:rPr>
      </w:pPr>
      <w:r>
        <w:rPr>
          <w:rFonts w:asciiTheme="minorHAnsi" w:hAnsiTheme="minorHAnsi" w:cstheme="minorHAnsi"/>
          <w:b/>
          <w:noProof/>
          <w:sz w:val="24"/>
          <w:u w:val="single"/>
          <w:lang w:eastAsia="fr-FR"/>
        </w:rPr>
        <w:drawing>
          <wp:anchor distT="0" distB="0" distL="114300" distR="114300" simplePos="0" relativeHeight="251711488" behindDoc="1" locked="0" layoutInCell="1" allowOverlap="1">
            <wp:simplePos x="0" y="0"/>
            <wp:positionH relativeFrom="column">
              <wp:posOffset>5699760</wp:posOffset>
            </wp:positionH>
            <wp:positionV relativeFrom="paragraph">
              <wp:posOffset>135255</wp:posOffset>
            </wp:positionV>
            <wp:extent cx="914400" cy="809625"/>
            <wp:effectExtent l="19050" t="0" r="0" b="0"/>
            <wp:wrapNone/>
            <wp:docPr id="18" name="Image 4"/>
            <wp:cNvGraphicFramePr/>
            <a:graphic xmlns:a="http://schemas.openxmlformats.org/drawingml/2006/main">
              <a:graphicData uri="http://schemas.openxmlformats.org/drawingml/2006/picture">
                <pic:pic xmlns:pic="http://schemas.openxmlformats.org/drawingml/2006/picture">
                  <pic:nvPicPr>
                    <pic:cNvPr id="4102" name="Image 6" descr="Pas-de-Calais.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14400" cy="809625"/>
                    </a:xfrm>
                    <a:prstGeom prst="rect">
                      <a:avLst/>
                    </a:prstGeom>
                    <a:noFill/>
                    <a:ln w="9525">
                      <a:noFill/>
                      <a:miter lim="800000"/>
                      <a:headEnd/>
                      <a:tailEnd/>
                    </a:ln>
                  </pic:spPr>
                </pic:pic>
              </a:graphicData>
            </a:graphic>
          </wp:anchor>
        </w:drawing>
      </w:r>
      <w:r w:rsidR="003F08D7" w:rsidRPr="003F08D7">
        <w:rPr>
          <w:rFonts w:asciiTheme="minorHAnsi" w:hAnsiTheme="minorHAnsi" w:cstheme="minorHAnsi"/>
          <w:b/>
          <w:sz w:val="24"/>
          <w:u w:val="single"/>
        </w:rPr>
        <w:t>Lieux de stockage :</w:t>
      </w:r>
    </w:p>
    <w:p w:rsidR="003F08D7" w:rsidRPr="003F08D7" w:rsidRDefault="003F08D7" w:rsidP="00740762">
      <w:pPr>
        <w:spacing w:after="120"/>
        <w:jc w:val="both"/>
        <w:rPr>
          <w:rFonts w:asciiTheme="minorHAnsi" w:hAnsiTheme="minorHAnsi" w:cstheme="minorHAnsi"/>
          <w:sz w:val="24"/>
          <w:u w:val="single"/>
        </w:rPr>
      </w:pPr>
      <w:r w:rsidRPr="003F08D7">
        <w:rPr>
          <w:rFonts w:asciiTheme="minorHAnsi" w:hAnsiTheme="minorHAnsi" w:cstheme="minorHAnsi"/>
          <w:sz w:val="24"/>
          <w:u w:val="single"/>
        </w:rPr>
        <w:t xml:space="preserve">Ligue </w:t>
      </w:r>
      <w:r w:rsidR="006249AC">
        <w:rPr>
          <w:rFonts w:asciiTheme="minorHAnsi" w:hAnsiTheme="minorHAnsi" w:cstheme="minorHAnsi"/>
          <w:sz w:val="24"/>
          <w:u w:val="single"/>
        </w:rPr>
        <w:t>Hauts de France</w:t>
      </w:r>
      <w:r w:rsidRPr="003F08D7">
        <w:rPr>
          <w:rFonts w:asciiTheme="minorHAnsi" w:hAnsiTheme="minorHAnsi" w:cstheme="minorHAnsi"/>
          <w:sz w:val="24"/>
          <w:u w:val="single"/>
        </w:rPr>
        <w:t xml:space="preserve"> Triathlon et Comité </w:t>
      </w:r>
      <w:r w:rsidR="0074761F">
        <w:rPr>
          <w:rFonts w:asciiTheme="minorHAnsi" w:hAnsiTheme="minorHAnsi" w:cstheme="minorHAnsi"/>
          <w:sz w:val="24"/>
          <w:u w:val="single"/>
        </w:rPr>
        <w:t>D</w:t>
      </w:r>
      <w:r w:rsidRPr="003F08D7">
        <w:rPr>
          <w:rFonts w:asciiTheme="minorHAnsi" w:hAnsiTheme="minorHAnsi" w:cstheme="minorHAnsi"/>
          <w:sz w:val="24"/>
          <w:u w:val="single"/>
        </w:rPr>
        <w:t>épartemental 62 Tri</w:t>
      </w:r>
      <w:r w:rsidR="003515FA">
        <w:rPr>
          <w:rFonts w:asciiTheme="minorHAnsi" w:hAnsiTheme="minorHAnsi" w:cstheme="minorHAnsi"/>
          <w:sz w:val="24"/>
          <w:u w:val="single"/>
        </w:rPr>
        <w:t>athlon</w:t>
      </w:r>
      <w:r w:rsidRPr="003F08D7">
        <w:rPr>
          <w:rFonts w:asciiTheme="minorHAnsi" w:hAnsiTheme="minorHAnsi" w:cstheme="minorHAnsi"/>
          <w:sz w:val="24"/>
          <w:u w:val="single"/>
        </w:rPr>
        <w:t> :</w:t>
      </w:r>
    </w:p>
    <w:p w:rsidR="003F08D7" w:rsidRPr="003F08D7" w:rsidRDefault="00E84315" w:rsidP="003F08D7">
      <w:pPr>
        <w:jc w:val="both"/>
        <w:rPr>
          <w:rFonts w:asciiTheme="minorHAnsi" w:hAnsiTheme="minorHAnsi" w:cstheme="minorHAnsi"/>
          <w:bCs/>
          <w:sz w:val="24"/>
        </w:rPr>
      </w:pPr>
      <w:r w:rsidRPr="003F08D7">
        <w:rPr>
          <w:rFonts w:asciiTheme="minorHAnsi" w:hAnsiTheme="minorHAnsi" w:cstheme="minorHAnsi"/>
          <w:bCs/>
          <w:sz w:val="24"/>
        </w:rPr>
        <w:t>Horaires</w:t>
      </w:r>
      <w:r w:rsidR="0074761F">
        <w:rPr>
          <w:rFonts w:asciiTheme="minorHAnsi" w:hAnsiTheme="minorHAnsi" w:cstheme="minorHAnsi"/>
          <w:bCs/>
          <w:sz w:val="24"/>
        </w:rPr>
        <w:t> :</w:t>
      </w:r>
      <w:r w:rsidR="003F08D7">
        <w:rPr>
          <w:rFonts w:asciiTheme="minorHAnsi" w:hAnsiTheme="minorHAnsi" w:cstheme="minorHAnsi"/>
          <w:bCs/>
          <w:sz w:val="24"/>
        </w:rPr>
        <w:tab/>
      </w:r>
      <w:r w:rsidRPr="003F08D7">
        <w:rPr>
          <w:rFonts w:asciiTheme="minorHAnsi" w:hAnsiTheme="minorHAnsi" w:cstheme="minorHAnsi"/>
          <w:bCs/>
          <w:sz w:val="24"/>
        </w:rPr>
        <w:t xml:space="preserve">Retrait / Retour du matériel </w:t>
      </w:r>
      <w:r w:rsidR="003F08D7" w:rsidRPr="003F08D7">
        <w:rPr>
          <w:rFonts w:asciiTheme="minorHAnsi" w:hAnsiTheme="minorHAnsi" w:cstheme="minorHAnsi"/>
          <w:bCs/>
          <w:sz w:val="24"/>
        </w:rPr>
        <w:t>sur RDV du Lundi au Vendredi de 9h à 16h</w:t>
      </w:r>
    </w:p>
    <w:p w:rsidR="003F08D7" w:rsidRDefault="003F08D7" w:rsidP="003F08D7">
      <w:pPr>
        <w:jc w:val="both"/>
        <w:rPr>
          <w:rFonts w:asciiTheme="minorHAnsi" w:hAnsiTheme="minorHAnsi" w:cstheme="minorHAnsi"/>
          <w:bCs/>
          <w:sz w:val="24"/>
        </w:rPr>
      </w:pPr>
      <w:r>
        <w:rPr>
          <w:rFonts w:asciiTheme="minorHAnsi" w:hAnsiTheme="minorHAnsi" w:cstheme="minorHAnsi"/>
          <w:bCs/>
          <w:sz w:val="24"/>
        </w:rPr>
        <w:t xml:space="preserve">Adresse : </w:t>
      </w:r>
      <w:r>
        <w:rPr>
          <w:rFonts w:asciiTheme="minorHAnsi" w:hAnsiTheme="minorHAnsi" w:cstheme="minorHAnsi"/>
          <w:bCs/>
          <w:sz w:val="24"/>
        </w:rPr>
        <w:tab/>
      </w:r>
      <w:r w:rsidR="0074761F">
        <w:rPr>
          <w:rFonts w:asciiTheme="minorHAnsi" w:hAnsiTheme="minorHAnsi" w:cstheme="minorHAnsi"/>
          <w:bCs/>
          <w:sz w:val="24"/>
        </w:rPr>
        <w:t>C</w:t>
      </w:r>
      <w:r>
        <w:rPr>
          <w:rFonts w:asciiTheme="minorHAnsi" w:hAnsiTheme="minorHAnsi" w:cstheme="minorHAnsi"/>
          <w:bCs/>
          <w:sz w:val="24"/>
        </w:rPr>
        <w:t xml:space="preserve">omplexe Sportif Maurice </w:t>
      </w:r>
      <w:proofErr w:type="spellStart"/>
      <w:r>
        <w:rPr>
          <w:rFonts w:asciiTheme="minorHAnsi" w:hAnsiTheme="minorHAnsi" w:cstheme="minorHAnsi"/>
          <w:bCs/>
          <w:sz w:val="24"/>
        </w:rPr>
        <w:t>Baude</w:t>
      </w:r>
      <w:proofErr w:type="spellEnd"/>
      <w:r>
        <w:rPr>
          <w:rFonts w:asciiTheme="minorHAnsi" w:hAnsiTheme="minorHAnsi" w:cstheme="minorHAnsi"/>
          <w:bCs/>
          <w:sz w:val="24"/>
        </w:rPr>
        <w:t xml:space="preserve"> – route de Bourbourg – 59820 Gravelines</w:t>
      </w:r>
    </w:p>
    <w:p w:rsidR="00E84315" w:rsidRDefault="00172B1B" w:rsidP="003F08D7">
      <w:pPr>
        <w:spacing w:after="240"/>
        <w:jc w:val="both"/>
        <w:rPr>
          <w:rFonts w:asciiTheme="minorHAnsi" w:hAnsiTheme="minorHAnsi" w:cstheme="minorHAnsi"/>
          <w:bCs/>
          <w:sz w:val="24"/>
        </w:rPr>
      </w:pPr>
      <w:r>
        <w:rPr>
          <w:rFonts w:asciiTheme="minorHAnsi" w:hAnsiTheme="minorHAnsi" w:cstheme="minorHAnsi"/>
          <w:bCs/>
          <w:noProof/>
          <w:sz w:val="24"/>
          <w:lang w:eastAsia="fr-FR"/>
        </w:rPr>
        <w:drawing>
          <wp:anchor distT="0" distB="0" distL="114300" distR="114300" simplePos="0" relativeHeight="251715584" behindDoc="1" locked="0" layoutInCell="1" allowOverlap="1">
            <wp:simplePos x="0" y="0"/>
            <wp:positionH relativeFrom="column">
              <wp:posOffset>5752147</wp:posOffset>
            </wp:positionH>
            <wp:positionV relativeFrom="paragraph">
              <wp:posOffset>114935</wp:posOffset>
            </wp:positionV>
            <wp:extent cx="809625" cy="809625"/>
            <wp:effectExtent l="19050" t="0" r="9525" b="0"/>
            <wp:wrapNone/>
            <wp:docPr id="1" name="Image 4"/>
            <wp:cNvGraphicFramePr/>
            <a:graphic xmlns:a="http://schemas.openxmlformats.org/drawingml/2006/main">
              <a:graphicData uri="http://schemas.openxmlformats.org/drawingml/2006/picture">
                <pic:pic xmlns:pic="http://schemas.openxmlformats.org/drawingml/2006/picture">
                  <pic:nvPicPr>
                    <pic:cNvPr id="4102" name="Image 6" descr="Pas-de-Calais.JPG"/>
                    <pic:cNvPicPr>
                      <a:picLocks noChangeAspect="1"/>
                    </pic:cNvPicPr>
                  </pic:nvPicPr>
                  <pic:blipFill>
                    <a:blip r:embed="rId17" cstate="print"/>
                    <a:stretch>
                      <a:fillRect/>
                    </a:stretch>
                  </pic:blipFill>
                  <pic:spPr bwMode="auto">
                    <a:xfrm>
                      <a:off x="0" y="0"/>
                      <a:ext cx="809625" cy="809625"/>
                    </a:xfrm>
                    <a:prstGeom prst="rect">
                      <a:avLst/>
                    </a:prstGeom>
                    <a:noFill/>
                    <a:ln w="9525">
                      <a:noFill/>
                      <a:miter lim="800000"/>
                      <a:headEnd/>
                      <a:tailEnd/>
                    </a:ln>
                  </pic:spPr>
                </pic:pic>
              </a:graphicData>
            </a:graphic>
          </wp:anchor>
        </w:drawing>
      </w:r>
      <w:r w:rsidR="003F08D7" w:rsidRPr="003F08D7">
        <w:rPr>
          <w:rFonts w:asciiTheme="minorHAnsi" w:hAnsiTheme="minorHAnsi" w:cstheme="minorHAnsi"/>
          <w:bCs/>
          <w:sz w:val="24"/>
        </w:rPr>
        <w:t>Contact</w:t>
      </w:r>
      <w:r w:rsidR="003F08D7">
        <w:rPr>
          <w:rFonts w:asciiTheme="minorHAnsi" w:hAnsiTheme="minorHAnsi" w:cstheme="minorHAnsi"/>
          <w:bCs/>
          <w:sz w:val="24"/>
        </w:rPr>
        <w:t> :</w:t>
      </w:r>
      <w:r w:rsidR="003F08D7">
        <w:rPr>
          <w:rFonts w:asciiTheme="minorHAnsi" w:hAnsiTheme="minorHAnsi" w:cstheme="minorHAnsi"/>
          <w:bCs/>
          <w:sz w:val="24"/>
        </w:rPr>
        <w:tab/>
      </w:r>
      <w:r w:rsidR="003F08D7" w:rsidRPr="003F08D7">
        <w:rPr>
          <w:rFonts w:asciiTheme="minorHAnsi" w:hAnsiTheme="minorHAnsi" w:cstheme="minorHAnsi"/>
          <w:bCs/>
          <w:sz w:val="24"/>
        </w:rPr>
        <w:t>03.28.22.06.79</w:t>
      </w:r>
    </w:p>
    <w:p w:rsidR="00172B1B" w:rsidRDefault="00172B1B" w:rsidP="003F08D7">
      <w:pPr>
        <w:spacing w:after="240"/>
        <w:jc w:val="both"/>
        <w:rPr>
          <w:rFonts w:asciiTheme="minorHAnsi" w:hAnsiTheme="minorHAnsi" w:cstheme="minorHAnsi"/>
          <w:bCs/>
          <w:sz w:val="24"/>
        </w:rPr>
      </w:pPr>
    </w:p>
    <w:p w:rsidR="00172B1B" w:rsidRPr="003F08D7" w:rsidRDefault="00172B1B" w:rsidP="00172B1B">
      <w:pPr>
        <w:spacing w:after="120"/>
        <w:jc w:val="both"/>
        <w:rPr>
          <w:rFonts w:asciiTheme="minorHAnsi" w:hAnsiTheme="minorHAnsi" w:cstheme="minorHAnsi"/>
          <w:sz w:val="24"/>
          <w:u w:val="single"/>
        </w:rPr>
      </w:pPr>
      <w:r w:rsidRPr="003F08D7">
        <w:rPr>
          <w:rFonts w:asciiTheme="minorHAnsi" w:hAnsiTheme="minorHAnsi" w:cstheme="minorHAnsi"/>
          <w:sz w:val="24"/>
          <w:u w:val="single"/>
        </w:rPr>
        <w:t xml:space="preserve">Ligue </w:t>
      </w:r>
      <w:r>
        <w:rPr>
          <w:rFonts w:asciiTheme="minorHAnsi" w:hAnsiTheme="minorHAnsi" w:cstheme="minorHAnsi"/>
          <w:sz w:val="24"/>
          <w:u w:val="single"/>
        </w:rPr>
        <w:t>Hauts de France</w:t>
      </w:r>
      <w:r w:rsidRPr="003F08D7">
        <w:rPr>
          <w:rFonts w:asciiTheme="minorHAnsi" w:hAnsiTheme="minorHAnsi" w:cstheme="minorHAnsi"/>
          <w:sz w:val="24"/>
          <w:u w:val="single"/>
        </w:rPr>
        <w:t xml:space="preserve"> Triathlon et Comité </w:t>
      </w:r>
      <w:r>
        <w:rPr>
          <w:rFonts w:asciiTheme="minorHAnsi" w:hAnsiTheme="minorHAnsi" w:cstheme="minorHAnsi"/>
          <w:sz w:val="24"/>
          <w:u w:val="single"/>
        </w:rPr>
        <w:t>D</w:t>
      </w:r>
      <w:r w:rsidRPr="003F08D7">
        <w:rPr>
          <w:rFonts w:asciiTheme="minorHAnsi" w:hAnsiTheme="minorHAnsi" w:cstheme="minorHAnsi"/>
          <w:sz w:val="24"/>
          <w:u w:val="single"/>
        </w:rPr>
        <w:t>épartemental 6</w:t>
      </w:r>
      <w:r>
        <w:rPr>
          <w:rFonts w:asciiTheme="minorHAnsi" w:hAnsiTheme="minorHAnsi" w:cstheme="minorHAnsi"/>
          <w:sz w:val="24"/>
          <w:u w:val="single"/>
        </w:rPr>
        <w:t xml:space="preserve">0 </w:t>
      </w:r>
      <w:r w:rsidRPr="003F08D7">
        <w:rPr>
          <w:rFonts w:asciiTheme="minorHAnsi" w:hAnsiTheme="minorHAnsi" w:cstheme="minorHAnsi"/>
          <w:sz w:val="24"/>
          <w:u w:val="single"/>
        </w:rPr>
        <w:t>Tri</w:t>
      </w:r>
      <w:r>
        <w:rPr>
          <w:rFonts w:asciiTheme="minorHAnsi" w:hAnsiTheme="minorHAnsi" w:cstheme="minorHAnsi"/>
          <w:sz w:val="24"/>
          <w:u w:val="single"/>
        </w:rPr>
        <w:t>athlon</w:t>
      </w:r>
      <w:r w:rsidRPr="003F08D7">
        <w:rPr>
          <w:rFonts w:asciiTheme="minorHAnsi" w:hAnsiTheme="minorHAnsi" w:cstheme="minorHAnsi"/>
          <w:sz w:val="24"/>
          <w:u w:val="single"/>
        </w:rPr>
        <w:t> :</w:t>
      </w:r>
    </w:p>
    <w:p w:rsidR="00172B1B" w:rsidRPr="003F08D7" w:rsidRDefault="00172B1B" w:rsidP="00172B1B">
      <w:pPr>
        <w:jc w:val="both"/>
        <w:rPr>
          <w:rFonts w:asciiTheme="minorHAnsi" w:hAnsiTheme="minorHAnsi" w:cstheme="minorHAnsi"/>
          <w:bCs/>
          <w:sz w:val="24"/>
        </w:rPr>
      </w:pPr>
      <w:r w:rsidRPr="003F08D7">
        <w:rPr>
          <w:rFonts w:asciiTheme="minorHAnsi" w:hAnsiTheme="minorHAnsi" w:cstheme="minorHAnsi"/>
          <w:bCs/>
          <w:sz w:val="24"/>
        </w:rPr>
        <w:t>Horaires</w:t>
      </w:r>
      <w:r>
        <w:rPr>
          <w:rFonts w:asciiTheme="minorHAnsi" w:hAnsiTheme="minorHAnsi" w:cstheme="minorHAnsi"/>
          <w:bCs/>
          <w:sz w:val="24"/>
        </w:rPr>
        <w:t> :</w:t>
      </w:r>
      <w:r>
        <w:rPr>
          <w:rFonts w:asciiTheme="minorHAnsi" w:hAnsiTheme="minorHAnsi" w:cstheme="minorHAnsi"/>
          <w:bCs/>
          <w:sz w:val="24"/>
        </w:rPr>
        <w:tab/>
      </w:r>
      <w:r w:rsidRPr="003F08D7">
        <w:rPr>
          <w:rFonts w:asciiTheme="minorHAnsi" w:hAnsiTheme="minorHAnsi" w:cstheme="minorHAnsi"/>
          <w:bCs/>
          <w:sz w:val="24"/>
        </w:rPr>
        <w:t>Retrait / Retour du matériel sur RDV du Lundi au Vendredi de 9h à 16h</w:t>
      </w:r>
    </w:p>
    <w:p w:rsidR="00172B1B" w:rsidRDefault="00172B1B" w:rsidP="00172B1B">
      <w:pPr>
        <w:jc w:val="both"/>
        <w:rPr>
          <w:rFonts w:asciiTheme="minorHAnsi" w:hAnsiTheme="minorHAnsi" w:cstheme="minorHAnsi"/>
          <w:bCs/>
          <w:sz w:val="24"/>
        </w:rPr>
      </w:pPr>
      <w:r>
        <w:rPr>
          <w:rFonts w:asciiTheme="minorHAnsi" w:hAnsiTheme="minorHAnsi" w:cstheme="minorHAnsi"/>
          <w:bCs/>
          <w:noProof/>
          <w:sz w:val="24"/>
          <w:lang w:eastAsia="fr-FR"/>
        </w:rPr>
        <w:drawing>
          <wp:anchor distT="0" distB="0" distL="114300" distR="114300" simplePos="0" relativeHeight="251717632" behindDoc="1" locked="0" layoutInCell="1" allowOverlap="1">
            <wp:simplePos x="0" y="0"/>
            <wp:positionH relativeFrom="column">
              <wp:posOffset>5780722</wp:posOffset>
            </wp:positionH>
            <wp:positionV relativeFrom="paragraph">
              <wp:posOffset>8890</wp:posOffset>
            </wp:positionV>
            <wp:extent cx="809625" cy="809625"/>
            <wp:effectExtent l="19050" t="0" r="9525" b="0"/>
            <wp:wrapNone/>
            <wp:docPr id="4" name="Image 4"/>
            <wp:cNvGraphicFramePr/>
            <a:graphic xmlns:a="http://schemas.openxmlformats.org/drawingml/2006/main">
              <a:graphicData uri="http://schemas.openxmlformats.org/drawingml/2006/picture">
                <pic:pic xmlns:pic="http://schemas.openxmlformats.org/drawingml/2006/picture">
                  <pic:nvPicPr>
                    <pic:cNvPr id="4102" name="Image 6" descr="Pas-de-Calais.JPG"/>
                    <pic:cNvPicPr>
                      <a:picLocks noChangeAspect="1"/>
                    </pic:cNvPicPr>
                  </pic:nvPicPr>
                  <pic:blipFill>
                    <a:blip r:embed="rId18" cstate="print"/>
                    <a:stretch>
                      <a:fillRect/>
                    </a:stretch>
                  </pic:blipFill>
                  <pic:spPr bwMode="auto">
                    <a:xfrm>
                      <a:off x="0" y="0"/>
                      <a:ext cx="809625" cy="809625"/>
                    </a:xfrm>
                    <a:prstGeom prst="rect">
                      <a:avLst/>
                    </a:prstGeom>
                    <a:noFill/>
                    <a:ln w="9525">
                      <a:noFill/>
                      <a:miter lim="800000"/>
                      <a:headEnd/>
                      <a:tailEnd/>
                    </a:ln>
                  </pic:spPr>
                </pic:pic>
              </a:graphicData>
            </a:graphic>
          </wp:anchor>
        </w:drawing>
      </w:r>
      <w:r>
        <w:rPr>
          <w:rFonts w:asciiTheme="minorHAnsi" w:hAnsiTheme="minorHAnsi" w:cstheme="minorHAnsi"/>
          <w:bCs/>
          <w:sz w:val="24"/>
        </w:rPr>
        <w:t xml:space="preserve">Adresse : </w:t>
      </w:r>
      <w:r>
        <w:rPr>
          <w:rFonts w:asciiTheme="minorHAnsi" w:hAnsiTheme="minorHAnsi" w:cstheme="minorHAnsi"/>
          <w:bCs/>
          <w:sz w:val="24"/>
        </w:rPr>
        <w:tab/>
      </w:r>
    </w:p>
    <w:p w:rsidR="00172B1B" w:rsidRDefault="00172B1B" w:rsidP="00172B1B">
      <w:pPr>
        <w:spacing w:after="240"/>
        <w:jc w:val="both"/>
        <w:rPr>
          <w:rFonts w:asciiTheme="minorHAnsi" w:hAnsiTheme="minorHAnsi" w:cstheme="minorHAnsi"/>
          <w:bCs/>
          <w:sz w:val="24"/>
        </w:rPr>
      </w:pPr>
      <w:r w:rsidRPr="003F08D7">
        <w:rPr>
          <w:rFonts w:asciiTheme="minorHAnsi" w:hAnsiTheme="minorHAnsi" w:cstheme="minorHAnsi"/>
          <w:bCs/>
          <w:sz w:val="24"/>
        </w:rPr>
        <w:t>Contact</w:t>
      </w:r>
      <w:r>
        <w:rPr>
          <w:rFonts w:asciiTheme="minorHAnsi" w:hAnsiTheme="minorHAnsi" w:cstheme="minorHAnsi"/>
          <w:bCs/>
          <w:sz w:val="24"/>
        </w:rPr>
        <w:t> :</w:t>
      </w:r>
      <w:r>
        <w:rPr>
          <w:rFonts w:asciiTheme="minorHAnsi" w:hAnsiTheme="minorHAnsi" w:cstheme="minorHAnsi"/>
          <w:bCs/>
          <w:sz w:val="24"/>
        </w:rPr>
        <w:tab/>
      </w:r>
      <w:r w:rsidRPr="003F08D7">
        <w:rPr>
          <w:rFonts w:asciiTheme="minorHAnsi" w:hAnsiTheme="minorHAnsi" w:cstheme="minorHAnsi"/>
          <w:bCs/>
          <w:sz w:val="24"/>
        </w:rPr>
        <w:t>03.28.22.06.79</w:t>
      </w:r>
    </w:p>
    <w:p w:rsidR="006D77DD" w:rsidRDefault="006D77DD" w:rsidP="003F08D7">
      <w:pPr>
        <w:spacing w:after="120"/>
        <w:jc w:val="both"/>
        <w:rPr>
          <w:rFonts w:asciiTheme="minorHAnsi" w:hAnsiTheme="minorHAnsi" w:cstheme="minorHAnsi"/>
          <w:sz w:val="24"/>
          <w:u w:val="single"/>
        </w:rPr>
      </w:pPr>
    </w:p>
    <w:p w:rsidR="003F08D7" w:rsidRPr="003F08D7" w:rsidRDefault="006249AC" w:rsidP="003F08D7">
      <w:pPr>
        <w:spacing w:after="120"/>
        <w:jc w:val="both"/>
        <w:rPr>
          <w:rFonts w:asciiTheme="minorHAnsi" w:hAnsiTheme="minorHAnsi" w:cstheme="minorHAnsi"/>
          <w:sz w:val="24"/>
          <w:u w:val="single"/>
        </w:rPr>
      </w:pPr>
      <w:r>
        <w:rPr>
          <w:rFonts w:asciiTheme="minorHAnsi" w:hAnsiTheme="minorHAnsi" w:cstheme="minorHAnsi"/>
          <w:noProof/>
          <w:sz w:val="24"/>
          <w:u w:val="single"/>
          <w:lang w:eastAsia="fr-FR"/>
        </w:rPr>
        <w:drawing>
          <wp:anchor distT="0" distB="0" distL="114300" distR="114300" simplePos="0" relativeHeight="251713536" behindDoc="1" locked="0" layoutInCell="1" allowOverlap="1">
            <wp:simplePos x="0" y="0"/>
            <wp:positionH relativeFrom="column">
              <wp:posOffset>5671185</wp:posOffset>
            </wp:positionH>
            <wp:positionV relativeFrom="paragraph">
              <wp:posOffset>194310</wp:posOffset>
            </wp:positionV>
            <wp:extent cx="971550" cy="857250"/>
            <wp:effectExtent l="19050" t="0" r="0" b="0"/>
            <wp:wrapNone/>
            <wp:docPr id="3" name="Image 5" descr="Nord.jpg"/>
            <wp:cNvGraphicFramePr/>
            <a:graphic xmlns:a="http://schemas.openxmlformats.org/drawingml/2006/main">
              <a:graphicData uri="http://schemas.openxmlformats.org/drawingml/2006/picture">
                <pic:pic xmlns:pic="http://schemas.openxmlformats.org/drawingml/2006/picture">
                  <pic:nvPicPr>
                    <pic:cNvPr id="4101" name="Image 5" descr="Nord.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1550" cy="857250"/>
                    </a:xfrm>
                    <a:prstGeom prst="rect">
                      <a:avLst/>
                    </a:prstGeom>
                    <a:noFill/>
                    <a:ln w="9525">
                      <a:noFill/>
                      <a:miter lim="800000"/>
                      <a:headEnd/>
                      <a:tailEnd/>
                    </a:ln>
                  </pic:spPr>
                </pic:pic>
              </a:graphicData>
            </a:graphic>
          </wp:anchor>
        </w:drawing>
      </w:r>
      <w:r w:rsidR="003F08D7" w:rsidRPr="003F08D7">
        <w:rPr>
          <w:rFonts w:asciiTheme="minorHAnsi" w:hAnsiTheme="minorHAnsi" w:cstheme="minorHAnsi"/>
          <w:sz w:val="24"/>
          <w:u w:val="single"/>
        </w:rPr>
        <w:t xml:space="preserve">Comité </w:t>
      </w:r>
      <w:r w:rsidR="0074761F">
        <w:rPr>
          <w:rFonts w:asciiTheme="minorHAnsi" w:hAnsiTheme="minorHAnsi" w:cstheme="minorHAnsi"/>
          <w:sz w:val="24"/>
          <w:u w:val="single"/>
        </w:rPr>
        <w:t>D</w:t>
      </w:r>
      <w:r w:rsidR="003F08D7" w:rsidRPr="003F08D7">
        <w:rPr>
          <w:rFonts w:asciiTheme="minorHAnsi" w:hAnsiTheme="minorHAnsi" w:cstheme="minorHAnsi"/>
          <w:sz w:val="24"/>
          <w:u w:val="single"/>
        </w:rPr>
        <w:t>épartemental 59 Triathlon :</w:t>
      </w:r>
    </w:p>
    <w:p w:rsidR="003F08D7" w:rsidRPr="003F08D7" w:rsidRDefault="00E84315" w:rsidP="003F08D7">
      <w:pPr>
        <w:jc w:val="both"/>
        <w:rPr>
          <w:rFonts w:asciiTheme="minorHAnsi" w:hAnsiTheme="minorHAnsi" w:cstheme="minorHAnsi"/>
          <w:sz w:val="24"/>
        </w:rPr>
      </w:pPr>
      <w:r w:rsidRPr="003F08D7">
        <w:rPr>
          <w:rFonts w:asciiTheme="minorHAnsi" w:hAnsiTheme="minorHAnsi" w:cstheme="minorHAnsi"/>
          <w:bCs/>
          <w:sz w:val="24"/>
        </w:rPr>
        <w:t>Horaires</w:t>
      </w:r>
      <w:r w:rsidR="0074761F">
        <w:rPr>
          <w:rFonts w:asciiTheme="minorHAnsi" w:hAnsiTheme="minorHAnsi" w:cstheme="minorHAnsi"/>
          <w:bCs/>
          <w:sz w:val="24"/>
        </w:rPr>
        <w:t> :</w:t>
      </w:r>
      <w:r w:rsidR="003F08D7">
        <w:rPr>
          <w:rFonts w:asciiTheme="minorHAnsi" w:hAnsiTheme="minorHAnsi" w:cstheme="minorHAnsi"/>
          <w:bCs/>
          <w:sz w:val="24"/>
        </w:rPr>
        <w:tab/>
      </w:r>
      <w:r w:rsidRPr="003F08D7">
        <w:rPr>
          <w:rFonts w:asciiTheme="minorHAnsi" w:hAnsiTheme="minorHAnsi" w:cstheme="minorHAnsi"/>
          <w:bCs/>
          <w:sz w:val="24"/>
        </w:rPr>
        <w:t xml:space="preserve">Retrait / Retour du matériel </w:t>
      </w:r>
      <w:r w:rsidR="003F08D7" w:rsidRPr="003F08D7">
        <w:rPr>
          <w:rFonts w:asciiTheme="minorHAnsi" w:hAnsiTheme="minorHAnsi" w:cstheme="minorHAnsi"/>
          <w:bCs/>
          <w:sz w:val="24"/>
        </w:rPr>
        <w:t>sur RDV du Lundi au Vendredi - de 9h à 1</w:t>
      </w:r>
      <w:r w:rsidR="003F08D7">
        <w:rPr>
          <w:rFonts w:asciiTheme="minorHAnsi" w:hAnsiTheme="minorHAnsi" w:cstheme="minorHAnsi"/>
          <w:bCs/>
          <w:sz w:val="24"/>
        </w:rPr>
        <w:t>7</w:t>
      </w:r>
      <w:r w:rsidR="003F08D7" w:rsidRPr="003F08D7">
        <w:rPr>
          <w:rFonts w:asciiTheme="minorHAnsi" w:hAnsiTheme="minorHAnsi" w:cstheme="minorHAnsi"/>
          <w:bCs/>
          <w:sz w:val="24"/>
        </w:rPr>
        <w:t>h</w:t>
      </w:r>
    </w:p>
    <w:p w:rsidR="003F08D7" w:rsidRDefault="003F08D7" w:rsidP="003F08D7">
      <w:pPr>
        <w:jc w:val="both"/>
        <w:rPr>
          <w:rFonts w:asciiTheme="minorHAnsi" w:hAnsiTheme="minorHAnsi" w:cstheme="minorHAnsi"/>
          <w:bCs/>
          <w:sz w:val="24"/>
        </w:rPr>
      </w:pPr>
      <w:r>
        <w:rPr>
          <w:rFonts w:asciiTheme="minorHAnsi" w:hAnsiTheme="minorHAnsi" w:cstheme="minorHAnsi"/>
          <w:bCs/>
          <w:sz w:val="24"/>
        </w:rPr>
        <w:t xml:space="preserve">Adresse : </w:t>
      </w:r>
      <w:r>
        <w:rPr>
          <w:rFonts w:asciiTheme="minorHAnsi" w:hAnsiTheme="minorHAnsi" w:cstheme="minorHAnsi"/>
          <w:bCs/>
          <w:sz w:val="24"/>
        </w:rPr>
        <w:tab/>
        <w:t>1 C</w:t>
      </w:r>
      <w:r w:rsidR="0074761F">
        <w:rPr>
          <w:rFonts w:asciiTheme="minorHAnsi" w:hAnsiTheme="minorHAnsi" w:cstheme="minorHAnsi"/>
          <w:bCs/>
          <w:sz w:val="24"/>
        </w:rPr>
        <w:t>haussée Brunehaut – 59161 NAVES</w:t>
      </w:r>
    </w:p>
    <w:p w:rsidR="00E84315" w:rsidRDefault="003F08D7" w:rsidP="003F08D7">
      <w:pPr>
        <w:jc w:val="both"/>
        <w:rPr>
          <w:rFonts w:asciiTheme="minorHAnsi" w:hAnsiTheme="minorHAnsi" w:cstheme="minorHAnsi"/>
          <w:bCs/>
          <w:sz w:val="24"/>
        </w:rPr>
      </w:pPr>
      <w:r>
        <w:rPr>
          <w:rFonts w:asciiTheme="minorHAnsi" w:hAnsiTheme="minorHAnsi" w:cstheme="minorHAnsi"/>
          <w:bCs/>
          <w:sz w:val="24"/>
        </w:rPr>
        <w:t>C</w:t>
      </w:r>
      <w:r w:rsidR="00E84315" w:rsidRPr="003F08D7">
        <w:rPr>
          <w:rFonts w:asciiTheme="minorHAnsi" w:hAnsiTheme="minorHAnsi" w:cstheme="minorHAnsi"/>
          <w:bCs/>
          <w:sz w:val="24"/>
        </w:rPr>
        <w:t>ontact</w:t>
      </w:r>
      <w:r>
        <w:rPr>
          <w:rFonts w:asciiTheme="minorHAnsi" w:hAnsiTheme="minorHAnsi" w:cstheme="minorHAnsi"/>
          <w:bCs/>
          <w:sz w:val="24"/>
        </w:rPr>
        <w:t> :</w:t>
      </w:r>
      <w:r>
        <w:rPr>
          <w:rFonts w:asciiTheme="minorHAnsi" w:hAnsiTheme="minorHAnsi" w:cstheme="minorHAnsi"/>
          <w:bCs/>
          <w:sz w:val="24"/>
        </w:rPr>
        <w:tab/>
      </w:r>
      <w:r w:rsidR="00E84315" w:rsidRPr="003F08D7">
        <w:rPr>
          <w:rFonts w:asciiTheme="minorHAnsi" w:hAnsiTheme="minorHAnsi" w:cstheme="minorHAnsi"/>
          <w:bCs/>
          <w:sz w:val="24"/>
        </w:rPr>
        <w:t>06.23.64.28.13</w:t>
      </w:r>
    </w:p>
    <w:p w:rsidR="00AB4BD9" w:rsidRDefault="00AB4BD9" w:rsidP="00AB4BD9">
      <w:pPr>
        <w:spacing w:after="120"/>
        <w:jc w:val="both"/>
        <w:rPr>
          <w:rFonts w:asciiTheme="minorHAnsi" w:hAnsiTheme="minorHAnsi" w:cstheme="minorHAnsi"/>
          <w:sz w:val="24"/>
          <w:u w:val="single"/>
        </w:rPr>
      </w:pPr>
    </w:p>
    <w:p w:rsidR="00481015" w:rsidRPr="000F5CBC" w:rsidRDefault="00481015" w:rsidP="00481015">
      <w:pPr>
        <w:pageBreakBefore/>
        <w:rPr>
          <w:rFonts w:asciiTheme="minorHAnsi" w:hAnsiTheme="minorHAnsi" w:cstheme="minorHAnsi"/>
          <w:szCs w:val="16"/>
        </w:rPr>
      </w:pPr>
    </w:p>
    <w:p w:rsidR="00481015" w:rsidRPr="000F5CBC" w:rsidRDefault="00481015" w:rsidP="00481015">
      <w:pPr>
        <w:pBdr>
          <w:top w:val="single" w:sz="4" w:space="1" w:color="000000"/>
          <w:left w:val="single" w:sz="4" w:space="4" w:color="000000"/>
          <w:bottom w:val="single" w:sz="4" w:space="1" w:color="000000"/>
          <w:right w:val="single" w:sz="4" w:space="4" w:color="000000"/>
        </w:pBdr>
        <w:shd w:val="clear" w:color="auto" w:fill="D9D9D9"/>
        <w:jc w:val="center"/>
        <w:rPr>
          <w:rFonts w:asciiTheme="minorHAnsi" w:hAnsiTheme="minorHAnsi" w:cstheme="minorHAnsi"/>
          <w:b/>
          <w:sz w:val="56"/>
          <w:szCs w:val="40"/>
        </w:rPr>
      </w:pPr>
      <w:r w:rsidRPr="000F5CBC">
        <w:rPr>
          <w:rFonts w:asciiTheme="minorHAnsi" w:hAnsiTheme="minorHAnsi" w:cstheme="minorHAnsi"/>
          <w:b/>
          <w:sz w:val="56"/>
          <w:szCs w:val="40"/>
        </w:rPr>
        <w:t>AIDE A L’ORGANISATION</w:t>
      </w:r>
    </w:p>
    <w:p w:rsidR="00481015" w:rsidRPr="00DC7A9F" w:rsidRDefault="00481015" w:rsidP="00481015">
      <w:pPr>
        <w:jc w:val="center"/>
        <w:rPr>
          <w:rFonts w:asciiTheme="minorHAnsi" w:hAnsiTheme="minorHAnsi" w:cstheme="minorHAnsi"/>
          <w:b/>
          <w:color w:val="C45911" w:themeColor="accent2" w:themeShade="BF"/>
          <w:sz w:val="32"/>
          <w:szCs w:val="32"/>
        </w:rPr>
      </w:pPr>
      <w:r w:rsidRPr="00DC7A9F">
        <w:rPr>
          <w:rFonts w:asciiTheme="minorHAnsi" w:hAnsiTheme="minorHAnsi" w:cstheme="minorHAnsi"/>
          <w:b/>
          <w:color w:val="C45911" w:themeColor="accent2" w:themeShade="BF"/>
          <w:sz w:val="32"/>
          <w:szCs w:val="32"/>
        </w:rPr>
        <w:t>Informations</w:t>
      </w:r>
    </w:p>
    <w:p w:rsidR="00481015" w:rsidRPr="00CD3574" w:rsidRDefault="00481015" w:rsidP="00481015">
      <w:pPr>
        <w:pStyle w:val="Sansinterligne"/>
        <w:rPr>
          <w:rFonts w:asciiTheme="minorHAnsi" w:hAnsiTheme="minorHAnsi" w:cstheme="minorHAnsi"/>
          <w:szCs w:val="24"/>
        </w:rPr>
      </w:pPr>
    </w:p>
    <w:p w:rsidR="00481015" w:rsidRPr="00CD3574" w:rsidRDefault="00481015" w:rsidP="00481015">
      <w:pPr>
        <w:rPr>
          <w:rFonts w:asciiTheme="minorHAnsi" w:hAnsiTheme="minorHAnsi" w:cstheme="minorHAnsi"/>
          <w:b/>
          <w:sz w:val="32"/>
          <w:szCs w:val="32"/>
        </w:rPr>
      </w:pPr>
      <w:r w:rsidRPr="00CD3574">
        <w:rPr>
          <w:rFonts w:asciiTheme="minorHAnsi" w:hAnsiTheme="minorHAnsi" w:cstheme="minorHAnsi"/>
          <w:b/>
          <w:sz w:val="32"/>
          <w:szCs w:val="32"/>
        </w:rPr>
        <w:t>Liste des pièces administratives à fournir :</w:t>
      </w:r>
    </w:p>
    <w:p w:rsidR="00481015" w:rsidRPr="00CD3574" w:rsidRDefault="00481015" w:rsidP="00481015">
      <w:pPr>
        <w:rPr>
          <w:rFonts w:asciiTheme="minorHAnsi" w:hAnsiTheme="minorHAnsi" w:cstheme="minorHAnsi"/>
        </w:rPr>
      </w:pPr>
    </w:p>
    <w:p w:rsidR="00481015" w:rsidRPr="00CD3574" w:rsidRDefault="00481015" w:rsidP="00481015">
      <w:pPr>
        <w:pBdr>
          <w:top w:val="single" w:sz="4" w:space="1" w:color="000000"/>
          <w:left w:val="single" w:sz="4" w:space="4" w:color="000000"/>
          <w:bottom w:val="single" w:sz="4" w:space="1" w:color="000000"/>
          <w:right w:val="single" w:sz="4" w:space="4" w:color="000000"/>
        </w:pBdr>
        <w:shd w:val="clear" w:color="auto" w:fill="D9D9D9"/>
        <w:jc w:val="center"/>
        <w:rPr>
          <w:rFonts w:asciiTheme="minorHAnsi" w:hAnsiTheme="minorHAnsi" w:cstheme="minorHAnsi"/>
          <w:b/>
          <w:sz w:val="32"/>
          <w:szCs w:val="32"/>
        </w:rPr>
      </w:pPr>
      <w:r w:rsidRPr="00CD3574">
        <w:rPr>
          <w:rFonts w:asciiTheme="minorHAnsi" w:hAnsiTheme="minorHAnsi" w:cstheme="minorHAnsi"/>
          <w:b/>
          <w:sz w:val="32"/>
          <w:szCs w:val="32"/>
        </w:rPr>
        <w:t>Pour le Dossier Technique</w:t>
      </w:r>
    </w:p>
    <w:p w:rsidR="00481015" w:rsidRPr="00CD3574" w:rsidRDefault="00481015" w:rsidP="00481015">
      <w:pPr>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1 Attestations de Présence : </w:t>
      </w:r>
    </w:p>
    <w:p w:rsidR="00481015" w:rsidRPr="00CD3574" w:rsidRDefault="00481015" w:rsidP="00481015">
      <w:pPr>
        <w:jc w:val="both"/>
        <w:rPr>
          <w:rFonts w:asciiTheme="minorHAnsi" w:hAnsiTheme="minorHAnsi" w:cstheme="minorHAnsi"/>
        </w:rPr>
      </w:pPr>
    </w:p>
    <w:p w:rsidR="00481015" w:rsidRPr="00CD3574" w:rsidRDefault="00481015" w:rsidP="00481015">
      <w:pPr>
        <w:jc w:val="both"/>
        <w:rPr>
          <w:rFonts w:asciiTheme="minorHAnsi" w:hAnsiTheme="minorHAnsi" w:cstheme="minorHAnsi"/>
          <w:sz w:val="22"/>
          <w:szCs w:val="22"/>
        </w:rPr>
      </w:pPr>
      <w:r w:rsidRPr="00CD3574">
        <w:rPr>
          <w:rFonts w:asciiTheme="minorHAnsi" w:hAnsiTheme="minorHAnsi" w:cstheme="minorHAnsi"/>
          <w:sz w:val="22"/>
          <w:szCs w:val="22"/>
        </w:rPr>
        <w:t>Les attestations de présence et de participation à la Sécurité médicale de l'épreuve :</w:t>
      </w:r>
    </w:p>
    <w:p w:rsidR="00481015" w:rsidRPr="00CD3574" w:rsidRDefault="00481015" w:rsidP="00B9546C">
      <w:pPr>
        <w:numPr>
          <w:ilvl w:val="0"/>
          <w:numId w:val="2"/>
        </w:numPr>
        <w:jc w:val="both"/>
        <w:rPr>
          <w:rFonts w:asciiTheme="minorHAnsi" w:hAnsiTheme="minorHAnsi" w:cstheme="minorHAnsi"/>
          <w:sz w:val="22"/>
          <w:szCs w:val="22"/>
        </w:rPr>
      </w:pPr>
      <w:r w:rsidRPr="00CD3574">
        <w:rPr>
          <w:rFonts w:asciiTheme="minorHAnsi" w:hAnsiTheme="minorHAnsi" w:cstheme="minorHAnsi"/>
          <w:sz w:val="22"/>
          <w:szCs w:val="22"/>
        </w:rPr>
        <w:t>De chaque médecin et/ou de la Société de secours</w:t>
      </w:r>
    </w:p>
    <w:p w:rsidR="00481015" w:rsidRPr="00CD3574" w:rsidRDefault="00481015" w:rsidP="00B9546C">
      <w:pPr>
        <w:numPr>
          <w:ilvl w:val="0"/>
          <w:numId w:val="2"/>
        </w:numPr>
        <w:jc w:val="both"/>
        <w:rPr>
          <w:rFonts w:asciiTheme="minorHAnsi" w:hAnsiTheme="minorHAnsi" w:cstheme="minorHAnsi"/>
          <w:sz w:val="22"/>
          <w:szCs w:val="22"/>
        </w:rPr>
      </w:pPr>
      <w:r w:rsidRPr="00CD3574">
        <w:rPr>
          <w:rFonts w:asciiTheme="minorHAnsi" w:hAnsiTheme="minorHAnsi" w:cstheme="minorHAnsi"/>
          <w:sz w:val="22"/>
          <w:szCs w:val="22"/>
        </w:rPr>
        <w:t>De l'association ou la société assurant la mise à disposition des ambulances et autres moyens médicaux</w:t>
      </w:r>
    </w:p>
    <w:p w:rsidR="00481015" w:rsidRPr="00CD3574" w:rsidRDefault="00481015" w:rsidP="00481015">
      <w:pPr>
        <w:jc w:val="both"/>
        <w:rPr>
          <w:rFonts w:asciiTheme="minorHAnsi" w:hAnsiTheme="minorHAnsi" w:cstheme="minorHAnsi"/>
        </w:rPr>
      </w:pPr>
    </w:p>
    <w:p w:rsidR="00481015" w:rsidRPr="00DC7A9F" w:rsidRDefault="00481015" w:rsidP="00481015">
      <w:pPr>
        <w:shd w:val="clear" w:color="auto" w:fill="E5E5E5"/>
        <w:rPr>
          <w:rFonts w:asciiTheme="minorHAnsi" w:hAnsiTheme="minorHAnsi" w:cstheme="minorHAnsi"/>
          <w:sz w:val="32"/>
          <w:szCs w:val="32"/>
        </w:rPr>
      </w:pPr>
      <w:r w:rsidRPr="004D488C">
        <w:rPr>
          <w:rFonts w:asciiTheme="minorHAnsi" w:hAnsiTheme="minorHAnsi" w:cstheme="minorHAnsi"/>
          <w:b/>
          <w:sz w:val="24"/>
        </w:rPr>
        <w:t xml:space="preserve"> 2 Copie de demande de passage : </w:t>
      </w:r>
    </w:p>
    <w:p w:rsidR="00481015" w:rsidRPr="00CD3574" w:rsidRDefault="00481015" w:rsidP="00481015">
      <w:pPr>
        <w:jc w:val="both"/>
        <w:rPr>
          <w:rFonts w:asciiTheme="minorHAnsi" w:hAnsiTheme="minorHAnsi" w:cstheme="minorHAnsi"/>
        </w:rPr>
      </w:pP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Sur toutes les communes traversées</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Sur les éventuelles propriétés privées traversées</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Des administrations concernées par le parcours (eaux et forêts par exemple)</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Des autorités maritimes, fluviales ou EDF</w:t>
      </w:r>
    </w:p>
    <w:p w:rsidR="00481015" w:rsidRPr="00CD3574" w:rsidRDefault="00481015" w:rsidP="00481015">
      <w:pPr>
        <w:rPr>
          <w:rFonts w:asciiTheme="minorHAnsi" w:hAnsiTheme="minorHAnsi" w:cstheme="minorHAnsi"/>
        </w:rPr>
      </w:pPr>
    </w:p>
    <w:p w:rsidR="00481015" w:rsidRPr="00CD3574" w:rsidRDefault="00481015" w:rsidP="00481015">
      <w:pPr>
        <w:rPr>
          <w:rFonts w:asciiTheme="minorHAnsi" w:hAnsiTheme="minorHAnsi" w:cstheme="minorHAnsi"/>
        </w:rPr>
      </w:pPr>
    </w:p>
    <w:p w:rsidR="00481015" w:rsidRPr="00CD3574" w:rsidRDefault="00481015" w:rsidP="00481015">
      <w:pPr>
        <w:pBdr>
          <w:top w:val="single" w:sz="4" w:space="1" w:color="000000"/>
          <w:left w:val="single" w:sz="4" w:space="4" w:color="000000"/>
          <w:bottom w:val="single" w:sz="4" w:space="1" w:color="000000"/>
          <w:right w:val="single" w:sz="4" w:space="4" w:color="000000"/>
        </w:pBdr>
        <w:shd w:val="clear" w:color="auto" w:fill="D9D9D9"/>
        <w:jc w:val="center"/>
        <w:rPr>
          <w:rFonts w:asciiTheme="minorHAnsi" w:hAnsiTheme="minorHAnsi" w:cstheme="minorHAnsi"/>
          <w:b/>
          <w:bCs/>
          <w:sz w:val="32"/>
          <w:szCs w:val="32"/>
        </w:rPr>
      </w:pPr>
      <w:r w:rsidRPr="00CD3574">
        <w:rPr>
          <w:rFonts w:asciiTheme="minorHAnsi" w:hAnsiTheme="minorHAnsi" w:cstheme="minorHAnsi"/>
          <w:b/>
          <w:sz w:val="32"/>
          <w:szCs w:val="32"/>
        </w:rPr>
        <w:t>Pour le Dossier Préfectoral</w:t>
      </w:r>
      <w:r w:rsidR="00172B1B">
        <w:rPr>
          <w:rFonts w:asciiTheme="minorHAnsi" w:hAnsiTheme="minorHAnsi" w:cstheme="minorHAnsi"/>
          <w:b/>
          <w:sz w:val="32"/>
          <w:szCs w:val="32"/>
        </w:rPr>
        <w:t xml:space="preserve"> ou de l’autorité compétente</w:t>
      </w:r>
    </w:p>
    <w:p w:rsidR="00481015" w:rsidRPr="00CD3574" w:rsidRDefault="00481015" w:rsidP="00481015">
      <w:pPr>
        <w:rPr>
          <w:rFonts w:asciiTheme="minorHAnsi" w:hAnsiTheme="minorHAnsi" w:cstheme="minorHAnsi"/>
        </w:rPr>
      </w:pPr>
    </w:p>
    <w:p w:rsidR="00481015" w:rsidRPr="00CD3574" w:rsidRDefault="00481015" w:rsidP="00481015">
      <w:pPr>
        <w:jc w:val="center"/>
        <w:rPr>
          <w:rFonts w:asciiTheme="minorHAnsi" w:hAnsiTheme="minorHAnsi" w:cstheme="minorHAnsi"/>
          <w:color w:val="FF0000"/>
          <w:sz w:val="16"/>
          <w:szCs w:val="16"/>
        </w:rPr>
      </w:pPr>
      <w:r w:rsidRPr="00CD3574">
        <w:rPr>
          <w:rFonts w:asciiTheme="minorHAnsi" w:hAnsiTheme="minorHAnsi" w:cstheme="minorHAnsi"/>
          <w:color w:val="FF0000"/>
          <w:sz w:val="24"/>
          <w:szCs w:val="24"/>
        </w:rPr>
        <w:t>Attention : les pièces supplémentaires demandées peuvent être différentes d’une préfecture à l’autre…</w:t>
      </w:r>
    </w:p>
    <w:p w:rsidR="00481015" w:rsidRPr="00CD3574"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Agrément et assurance : </w:t>
      </w:r>
    </w:p>
    <w:p w:rsidR="00481015" w:rsidRPr="00CD3574" w:rsidRDefault="00481015" w:rsidP="00B9546C">
      <w:pPr>
        <w:numPr>
          <w:ilvl w:val="0"/>
          <w:numId w:val="6"/>
        </w:numPr>
        <w:jc w:val="both"/>
        <w:rPr>
          <w:rFonts w:asciiTheme="minorHAnsi" w:hAnsiTheme="minorHAnsi" w:cstheme="minorHAnsi"/>
          <w:sz w:val="22"/>
        </w:rPr>
      </w:pPr>
      <w:r w:rsidRPr="00CD3574">
        <w:rPr>
          <w:rFonts w:asciiTheme="minorHAnsi" w:hAnsiTheme="minorHAnsi" w:cstheme="minorHAnsi"/>
          <w:sz w:val="22"/>
        </w:rPr>
        <w:t xml:space="preserve">La licence manifestation </w:t>
      </w:r>
      <w:proofErr w:type="spellStart"/>
      <w:r w:rsidRPr="00CD3574">
        <w:rPr>
          <w:rFonts w:asciiTheme="minorHAnsi" w:hAnsiTheme="minorHAnsi" w:cstheme="minorHAnsi"/>
          <w:sz w:val="22"/>
        </w:rPr>
        <w:t>F.</w:t>
      </w:r>
      <w:proofErr w:type="gramStart"/>
      <w:r w:rsidRPr="00CD3574">
        <w:rPr>
          <w:rFonts w:asciiTheme="minorHAnsi" w:hAnsiTheme="minorHAnsi" w:cstheme="minorHAnsi"/>
          <w:sz w:val="22"/>
        </w:rPr>
        <w:t>F.Tri</w:t>
      </w:r>
      <w:proofErr w:type="spellEnd"/>
      <w:proofErr w:type="gramEnd"/>
      <w:r w:rsidRPr="00CD3574">
        <w:rPr>
          <w:rFonts w:asciiTheme="minorHAnsi" w:hAnsiTheme="minorHAnsi" w:cstheme="minorHAnsi"/>
          <w:sz w:val="22"/>
        </w:rPr>
        <w:t>.</w:t>
      </w:r>
    </w:p>
    <w:p w:rsidR="00481015" w:rsidRPr="00CD3574"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Avis de passage : </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Sur toutes les communes traversées</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Sur les éventuelles propriétés privées traversées</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Des administrations concernées par le parcours (eaux et forêts par exemple)</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Des autorités maritimes, fluviales ou EDF</w:t>
      </w:r>
    </w:p>
    <w:p w:rsidR="00481015" w:rsidRPr="00CD3574"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Courriers d’information : </w:t>
      </w:r>
    </w:p>
    <w:p w:rsidR="00481015" w:rsidRPr="00CD3574" w:rsidRDefault="00481015" w:rsidP="00B9546C">
      <w:pPr>
        <w:numPr>
          <w:ilvl w:val="0"/>
          <w:numId w:val="4"/>
        </w:numPr>
        <w:jc w:val="both"/>
        <w:rPr>
          <w:rFonts w:asciiTheme="minorHAnsi" w:hAnsiTheme="minorHAnsi" w:cstheme="minorHAnsi"/>
          <w:sz w:val="22"/>
        </w:rPr>
      </w:pPr>
      <w:r w:rsidRPr="00CD3574">
        <w:rPr>
          <w:rFonts w:asciiTheme="minorHAnsi" w:hAnsiTheme="minorHAnsi" w:cstheme="minorHAnsi"/>
          <w:sz w:val="22"/>
        </w:rPr>
        <w:t>À l'hôpital le plus proche du lieu de l'épreuve</w:t>
      </w:r>
    </w:p>
    <w:p w:rsidR="00481015" w:rsidRPr="00CD3574" w:rsidRDefault="00481015" w:rsidP="00B9546C">
      <w:pPr>
        <w:numPr>
          <w:ilvl w:val="0"/>
          <w:numId w:val="4"/>
        </w:numPr>
        <w:jc w:val="both"/>
        <w:rPr>
          <w:rFonts w:asciiTheme="minorHAnsi" w:hAnsiTheme="minorHAnsi" w:cstheme="minorHAnsi"/>
          <w:sz w:val="22"/>
        </w:rPr>
      </w:pPr>
      <w:r w:rsidRPr="00CD3574">
        <w:rPr>
          <w:rFonts w:asciiTheme="minorHAnsi" w:hAnsiTheme="minorHAnsi" w:cstheme="minorHAnsi"/>
          <w:sz w:val="22"/>
        </w:rPr>
        <w:t>À la caserne de pompiers la plus proche du lieu de l'épreuve</w:t>
      </w:r>
    </w:p>
    <w:p w:rsidR="00481015" w:rsidRPr="00CD3574" w:rsidRDefault="00481015" w:rsidP="00B9546C">
      <w:pPr>
        <w:numPr>
          <w:ilvl w:val="0"/>
          <w:numId w:val="4"/>
        </w:numPr>
        <w:jc w:val="both"/>
        <w:rPr>
          <w:rFonts w:asciiTheme="minorHAnsi" w:hAnsiTheme="minorHAnsi" w:cstheme="minorHAnsi"/>
          <w:sz w:val="22"/>
        </w:rPr>
      </w:pPr>
      <w:r w:rsidRPr="00CD3574">
        <w:rPr>
          <w:rFonts w:asciiTheme="minorHAnsi" w:hAnsiTheme="minorHAnsi" w:cstheme="minorHAnsi"/>
          <w:sz w:val="22"/>
        </w:rPr>
        <w:t>Au service de police ou de gendarmerie du secteur de l'épreuve</w:t>
      </w:r>
    </w:p>
    <w:p w:rsidR="00481015" w:rsidRDefault="00481015" w:rsidP="00B9546C">
      <w:pPr>
        <w:numPr>
          <w:ilvl w:val="0"/>
          <w:numId w:val="4"/>
        </w:numPr>
        <w:jc w:val="both"/>
        <w:rPr>
          <w:rFonts w:asciiTheme="minorHAnsi" w:hAnsiTheme="minorHAnsi" w:cstheme="minorHAnsi"/>
          <w:sz w:val="22"/>
        </w:rPr>
      </w:pPr>
      <w:r w:rsidRPr="00CD3574">
        <w:rPr>
          <w:rFonts w:asciiTheme="minorHAnsi" w:hAnsiTheme="minorHAnsi" w:cstheme="minorHAnsi"/>
          <w:sz w:val="22"/>
        </w:rPr>
        <w:t>Direction Départementale de la Cohésion Sociale (DDCS)</w:t>
      </w:r>
    </w:p>
    <w:p w:rsidR="00481015" w:rsidRPr="00CD3574"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Analyse de l'eau : </w:t>
      </w:r>
    </w:p>
    <w:p w:rsidR="00481015" w:rsidRPr="00CD3574" w:rsidRDefault="00481015" w:rsidP="00B9546C">
      <w:pPr>
        <w:numPr>
          <w:ilvl w:val="0"/>
          <w:numId w:val="4"/>
        </w:numPr>
        <w:jc w:val="both"/>
        <w:rPr>
          <w:rFonts w:asciiTheme="minorHAnsi" w:hAnsiTheme="minorHAnsi" w:cstheme="minorHAnsi"/>
          <w:sz w:val="22"/>
        </w:rPr>
      </w:pPr>
      <w:r>
        <w:rPr>
          <w:rFonts w:asciiTheme="minorHAnsi" w:hAnsiTheme="minorHAnsi" w:cstheme="minorHAnsi"/>
          <w:sz w:val="22"/>
        </w:rPr>
        <w:t>Résu</w:t>
      </w:r>
      <w:r w:rsidRPr="00CD3574">
        <w:rPr>
          <w:rFonts w:asciiTheme="minorHAnsi" w:hAnsiTheme="minorHAnsi" w:cstheme="minorHAnsi"/>
          <w:sz w:val="22"/>
        </w:rPr>
        <w:t>ltat de l'analyse de l'eau faite avant la date de l'épreuve</w:t>
      </w:r>
    </w:p>
    <w:p w:rsidR="00481015" w:rsidRPr="00CD3574"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Nombre de Signaleurs : </w:t>
      </w:r>
    </w:p>
    <w:p w:rsidR="00481015" w:rsidRPr="00CD3574" w:rsidRDefault="00481015" w:rsidP="00B9546C">
      <w:pPr>
        <w:numPr>
          <w:ilvl w:val="0"/>
          <w:numId w:val="3"/>
        </w:numPr>
        <w:jc w:val="both"/>
        <w:rPr>
          <w:rFonts w:asciiTheme="minorHAnsi" w:hAnsiTheme="minorHAnsi" w:cstheme="minorHAnsi"/>
          <w:sz w:val="22"/>
        </w:rPr>
      </w:pPr>
      <w:r w:rsidRPr="00CD3574">
        <w:rPr>
          <w:rFonts w:asciiTheme="minorHAnsi" w:hAnsiTheme="minorHAnsi" w:cstheme="minorHAnsi"/>
          <w:sz w:val="22"/>
        </w:rPr>
        <w:t>La liste de tous les signaleurs présents en mentionnant :  Nom (nom de jeune fille pour les femmes) / Prénom / date de naissance / n° de permis de conduire</w:t>
      </w:r>
    </w:p>
    <w:p w:rsidR="00481015" w:rsidRPr="00CD3574" w:rsidRDefault="00481015" w:rsidP="00B9546C">
      <w:pPr>
        <w:numPr>
          <w:ilvl w:val="0"/>
          <w:numId w:val="3"/>
        </w:numPr>
        <w:jc w:val="both"/>
        <w:rPr>
          <w:rFonts w:asciiTheme="minorHAnsi" w:hAnsiTheme="minorHAnsi" w:cstheme="minorHAnsi"/>
          <w:sz w:val="22"/>
        </w:rPr>
      </w:pPr>
      <w:r w:rsidRPr="00CD3574">
        <w:rPr>
          <w:rFonts w:asciiTheme="minorHAnsi" w:hAnsiTheme="minorHAnsi" w:cstheme="minorHAnsi"/>
          <w:sz w:val="22"/>
        </w:rPr>
        <w:t>Une attestation sur l'honneur qu'aucun des signaleurs n'est sous le coup d'un retrait de permis de conduire</w:t>
      </w:r>
    </w:p>
    <w:p w:rsidR="00481015" w:rsidRPr="00CD3574" w:rsidRDefault="00481015" w:rsidP="00B9546C">
      <w:pPr>
        <w:numPr>
          <w:ilvl w:val="0"/>
          <w:numId w:val="3"/>
        </w:numPr>
        <w:jc w:val="both"/>
        <w:rPr>
          <w:rFonts w:asciiTheme="minorHAnsi" w:hAnsiTheme="minorHAnsi" w:cstheme="minorHAnsi"/>
          <w:sz w:val="22"/>
        </w:rPr>
      </w:pPr>
      <w:r w:rsidRPr="00CD3574">
        <w:rPr>
          <w:rFonts w:asciiTheme="minorHAnsi" w:hAnsiTheme="minorHAnsi" w:cstheme="minorHAnsi"/>
          <w:sz w:val="22"/>
        </w:rPr>
        <w:t>Estimation du nombre de signaleurs en fonction des parcours (intersections, ronds-points...)</w:t>
      </w:r>
    </w:p>
    <w:p w:rsidR="00481015" w:rsidRPr="00784FBB"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Site Natura 2000 : Évaluation d’incidence sur le milieu naturel (Voir Annexe) </w:t>
      </w:r>
    </w:p>
    <w:p w:rsidR="00481015" w:rsidRPr="00CD3574" w:rsidRDefault="00481015" w:rsidP="00B9546C">
      <w:pPr>
        <w:numPr>
          <w:ilvl w:val="0"/>
          <w:numId w:val="3"/>
        </w:numPr>
        <w:jc w:val="both"/>
        <w:rPr>
          <w:rFonts w:asciiTheme="minorHAnsi" w:hAnsiTheme="minorHAnsi" w:cstheme="minorHAnsi"/>
        </w:rPr>
      </w:pPr>
      <w:r w:rsidRPr="00CD3574">
        <w:rPr>
          <w:rFonts w:asciiTheme="minorHAnsi" w:hAnsiTheme="minorHAnsi" w:cstheme="minorHAnsi"/>
          <w:sz w:val="22"/>
        </w:rPr>
        <w:t xml:space="preserve">Vérifier si votre organisation est sur ou proche d’un site Natura 2000 </w:t>
      </w:r>
      <w:r>
        <w:rPr>
          <w:rFonts w:asciiTheme="minorHAnsi" w:hAnsiTheme="minorHAnsi" w:cstheme="minorHAnsi"/>
          <w:sz w:val="22"/>
        </w:rPr>
        <w:t>Hauts de France</w:t>
      </w:r>
      <w:r w:rsidRPr="00CD3574">
        <w:rPr>
          <w:rFonts w:asciiTheme="minorHAnsi" w:hAnsiTheme="minorHAnsi" w:cstheme="minorHAnsi"/>
          <w:sz w:val="22"/>
        </w:rPr>
        <w:t xml:space="preserve"> : </w:t>
      </w:r>
    </w:p>
    <w:p w:rsidR="00481015" w:rsidRPr="00562599" w:rsidRDefault="008638CE" w:rsidP="00B9546C">
      <w:pPr>
        <w:pStyle w:val="Paragraphedeliste"/>
        <w:numPr>
          <w:ilvl w:val="0"/>
          <w:numId w:val="7"/>
        </w:numPr>
        <w:overflowPunct/>
        <w:textAlignment w:val="auto"/>
        <w:rPr>
          <w:rFonts w:asciiTheme="minorHAnsi" w:hAnsiTheme="minorHAnsi" w:cstheme="minorHAnsi"/>
          <w:b/>
          <w:sz w:val="22"/>
        </w:rPr>
      </w:pPr>
      <w:hyperlink r:id="rId20" w:history="1">
        <w:r w:rsidR="00481015" w:rsidRPr="004D6438">
          <w:rPr>
            <w:rStyle w:val="Lienhypertexte"/>
            <w:rFonts w:asciiTheme="minorHAnsi" w:hAnsiTheme="minorHAnsi" w:cstheme="minorHAnsi"/>
            <w:b/>
            <w:sz w:val="22"/>
            <w:u w:val="none"/>
          </w:rPr>
          <w:t>http://www.developpement-durable.gouv.fr/-Natura-2000,2414-.html</w:t>
        </w:r>
      </w:hyperlink>
    </w:p>
    <w:p w:rsidR="00481015" w:rsidRPr="002C52CF" w:rsidRDefault="008638CE" w:rsidP="00B9546C">
      <w:pPr>
        <w:pStyle w:val="Paragraphedeliste"/>
        <w:numPr>
          <w:ilvl w:val="0"/>
          <w:numId w:val="7"/>
        </w:numPr>
        <w:overflowPunct/>
        <w:textAlignment w:val="auto"/>
        <w:rPr>
          <w:rFonts w:asciiTheme="minorHAnsi" w:hAnsiTheme="minorHAnsi" w:cstheme="minorHAnsi"/>
          <w:b/>
          <w:sz w:val="22"/>
          <w:szCs w:val="22"/>
        </w:rPr>
      </w:pPr>
      <w:hyperlink r:id="rId21" w:history="1">
        <w:r w:rsidR="00481015" w:rsidRPr="002C52CF">
          <w:rPr>
            <w:rStyle w:val="Lienhypertexte"/>
            <w:rFonts w:asciiTheme="minorHAnsi" w:hAnsiTheme="minorHAnsi" w:cstheme="minorHAnsi"/>
            <w:b/>
            <w:sz w:val="22"/>
            <w:szCs w:val="22"/>
          </w:rPr>
          <w:t>http://www.hauts-de-france.developpement-durable.gouv.fr/?-Nature-et-biodiversite-1581-</w:t>
        </w:r>
      </w:hyperlink>
    </w:p>
    <w:p w:rsidR="00AB4BD9" w:rsidRPr="00AB4BD9" w:rsidRDefault="00AB4BD9" w:rsidP="00AB4BD9">
      <w:pPr>
        <w:pageBreakBefore/>
        <w:rPr>
          <w:rFonts w:asciiTheme="minorHAnsi" w:hAnsiTheme="minorHAnsi" w:cstheme="minorHAnsi"/>
          <w:szCs w:val="16"/>
        </w:rPr>
      </w:pPr>
    </w:p>
    <w:p w:rsidR="00481015" w:rsidRPr="000F5CBC" w:rsidRDefault="00DC7A9F" w:rsidP="00DC7A9F">
      <w:pPr>
        <w:overflowPunct/>
        <w:textAlignment w:val="auto"/>
        <w:rPr>
          <w:rFonts w:asciiTheme="minorHAnsi" w:hAnsiTheme="minorHAnsi" w:cstheme="minorHAnsi"/>
          <w:color w:val="000000"/>
          <w:szCs w:val="12"/>
        </w:rPr>
      </w:pPr>
      <w:r>
        <w:rPr>
          <w:rFonts w:asciiTheme="minorHAnsi" w:hAnsiTheme="minorHAnsi" w:cstheme="minorHAnsi"/>
          <w:b/>
          <w:bCs/>
          <w:noProof/>
          <w:color w:val="000000"/>
          <w:sz w:val="22"/>
          <w:szCs w:val="22"/>
          <w:lang w:eastAsia="fr-FR"/>
        </w:rP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7620</wp:posOffset>
                </wp:positionV>
                <wp:extent cx="6457950" cy="479425"/>
                <wp:effectExtent l="0" t="0" r="19050" b="1587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479425"/>
                        </a:xfrm>
                        <a:prstGeom prst="rect">
                          <a:avLst/>
                        </a:prstGeom>
                        <a:solidFill>
                          <a:srgbClr val="BFBFBF"/>
                        </a:solidFill>
                        <a:ln w="9525">
                          <a:solidFill>
                            <a:srgbClr val="000000"/>
                          </a:solidFill>
                          <a:miter lim="800000"/>
                          <a:headEnd/>
                          <a:tailEnd/>
                        </a:ln>
                      </wps:spPr>
                      <wps:txbx>
                        <w:txbxContent>
                          <w:p w:rsidR="00FE12F5" w:rsidRPr="00A23AF7" w:rsidRDefault="00FE12F5" w:rsidP="00481015">
                            <w:pPr>
                              <w:jc w:val="center"/>
                              <w:rPr>
                                <w:rFonts w:ascii="Calibri" w:hAnsi="Calibri"/>
                                <w:b/>
                                <w:sz w:val="40"/>
                                <w:szCs w:val="40"/>
                              </w:rPr>
                            </w:pPr>
                            <w:r w:rsidRPr="00A23AF7">
                              <w:rPr>
                                <w:rFonts w:ascii="Calibri" w:hAnsi="Calibri"/>
                                <w:b/>
                                <w:sz w:val="40"/>
                                <w:szCs w:val="40"/>
                              </w:rPr>
                              <w:t>LABEL TRIATHLON DURABLE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57.3pt;margin-top:.6pt;width:508.5pt;height:37.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" fillcolor="#bfbfbf">
                <v:textbox>
                  <w:txbxContent>
                    <w:p w:rsidR="00FE12F5" w:rsidRPr="00A23AF7" w:rsidRDefault="00FE12F5" w:rsidP="00481015">
                      <w:pPr>
                        <w:jc w:val="center"/>
                        <w:rPr>
                          <w:rFonts w:ascii="Calibri" w:hAnsi="Calibri"/>
                          <w:b/>
                          <w:sz w:val="40"/>
                          <w:szCs w:val="40"/>
                        </w:rPr>
                      </w:pPr>
                      <w:r w:rsidRPr="00A23AF7">
                        <w:rPr>
                          <w:rFonts w:ascii="Calibri" w:hAnsi="Calibri"/>
                          <w:b/>
                          <w:sz w:val="40"/>
                          <w:szCs w:val="40"/>
                        </w:rPr>
                        <w:t>LABEL TRIATHLON DURABLE</w:t>
                      </w:r>
                    </w:p>
                  </w:txbxContent>
                </v:textbox>
                <w10:wrap anchorx="margin"/>
              </v:rect>
            </w:pict>
          </mc:Fallback>
        </mc:AlternateContent>
      </w:r>
    </w:p>
    <w:p w:rsidR="00481015" w:rsidRPr="000F5CBC" w:rsidRDefault="00481015" w:rsidP="00481015">
      <w:pPr>
        <w:overflowPunct/>
        <w:textAlignment w:val="auto"/>
        <w:rPr>
          <w:rFonts w:asciiTheme="minorHAnsi" w:hAnsiTheme="minorHAnsi" w:cstheme="minorHAnsi"/>
          <w:color w:val="000000"/>
          <w:szCs w:val="12"/>
        </w:rPr>
      </w:pPr>
    </w:p>
    <w:p w:rsidR="00481015" w:rsidRPr="000F5CBC" w:rsidRDefault="00481015" w:rsidP="00481015">
      <w:pPr>
        <w:overflowPunct/>
        <w:textAlignment w:val="auto"/>
        <w:rPr>
          <w:rFonts w:asciiTheme="minorHAnsi" w:hAnsiTheme="minorHAnsi" w:cstheme="minorHAnsi"/>
          <w:color w:val="000000"/>
          <w:szCs w:val="12"/>
        </w:rPr>
      </w:pPr>
    </w:p>
    <w:p w:rsidR="00481015" w:rsidRPr="000F5CBC" w:rsidRDefault="00481015" w:rsidP="00481015">
      <w:pPr>
        <w:overflowPunct/>
        <w:textAlignment w:val="auto"/>
        <w:rPr>
          <w:rFonts w:asciiTheme="minorHAnsi" w:hAnsiTheme="minorHAnsi" w:cstheme="minorHAnsi"/>
          <w:color w:val="000000"/>
          <w:szCs w:val="12"/>
        </w:rPr>
      </w:pPr>
    </w:p>
    <w:p w:rsidR="00481015" w:rsidRDefault="00632EA8" w:rsidP="00481015">
      <w:pPr>
        <w:overflowPunct/>
        <w:textAlignment w:val="auto"/>
        <w:rPr>
          <w:rFonts w:asciiTheme="minorHAnsi" w:hAnsiTheme="minorHAnsi" w:cstheme="minorHAnsi"/>
          <w:color w:val="000000"/>
          <w:szCs w:val="12"/>
        </w:rPr>
      </w:pPr>
      <w:r w:rsidRPr="000F5CBC">
        <w:rPr>
          <w:rFonts w:asciiTheme="minorHAnsi" w:hAnsiTheme="minorHAnsi" w:cstheme="minorHAnsi"/>
          <w:noProof/>
          <w:lang w:eastAsia="fr-FR"/>
        </w:rPr>
        <w:drawing>
          <wp:anchor distT="0" distB="0" distL="114935" distR="114935" simplePos="0" relativeHeight="251695104" behindDoc="0" locked="0" layoutInCell="1" allowOverlap="1" wp14:anchorId="22D623CC" wp14:editId="0C280D86">
            <wp:simplePos x="0" y="0"/>
            <wp:positionH relativeFrom="margin">
              <wp:posOffset>4766310</wp:posOffset>
            </wp:positionH>
            <wp:positionV relativeFrom="paragraph">
              <wp:posOffset>6350</wp:posOffset>
            </wp:positionV>
            <wp:extent cx="1143000" cy="1119491"/>
            <wp:effectExtent l="0" t="0" r="0" b="508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1119491"/>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481015" w:rsidRDefault="00481015" w:rsidP="00481015">
      <w:pPr>
        <w:overflowPunct/>
        <w:textAlignment w:val="auto"/>
        <w:rPr>
          <w:rFonts w:asciiTheme="minorHAnsi" w:hAnsiTheme="minorHAnsi" w:cstheme="minorHAnsi"/>
          <w:color w:val="000000"/>
          <w:szCs w:val="12"/>
        </w:rPr>
      </w:pPr>
    </w:p>
    <w:p w:rsidR="00481015" w:rsidRDefault="00481015" w:rsidP="00481015">
      <w:pPr>
        <w:overflowPunct/>
        <w:textAlignment w:val="auto"/>
        <w:rPr>
          <w:rFonts w:asciiTheme="minorHAnsi" w:hAnsiTheme="minorHAnsi" w:cstheme="minorHAnsi"/>
          <w:bCs/>
          <w:color w:val="000000"/>
          <w:sz w:val="22"/>
          <w:szCs w:val="22"/>
        </w:rPr>
      </w:pPr>
      <w:r w:rsidRPr="00CD3574">
        <w:rPr>
          <w:rFonts w:asciiTheme="minorHAnsi" w:hAnsiTheme="minorHAnsi" w:cstheme="minorHAnsi"/>
          <w:bCs/>
          <w:color w:val="000000"/>
          <w:sz w:val="22"/>
          <w:szCs w:val="22"/>
        </w:rPr>
        <w:t>Crée en 2010, ce label cible les organisations participant à la démarche fédérale de Développement Durable. Une architecture progressive à 3 niveaux est mise en œuvre comprenant 2 labels fédéraux plus le label institutionnel du C.N.O.S.F</w:t>
      </w:r>
      <w:r>
        <w:rPr>
          <w:rFonts w:asciiTheme="minorHAnsi" w:hAnsiTheme="minorHAnsi" w:cstheme="minorHAnsi"/>
          <w:bCs/>
          <w:color w:val="000000"/>
          <w:sz w:val="22"/>
          <w:szCs w:val="22"/>
        </w:rPr>
        <w:t>.</w:t>
      </w:r>
    </w:p>
    <w:p w:rsidR="00481015" w:rsidRDefault="00481015" w:rsidP="00481015">
      <w:pPr>
        <w:overflowPunct/>
        <w:textAlignment w:val="auto"/>
        <w:rPr>
          <w:rFonts w:asciiTheme="minorHAnsi" w:hAnsiTheme="minorHAnsi" w:cstheme="minorHAnsi"/>
          <w:color w:val="000000"/>
          <w:szCs w:val="12"/>
        </w:rPr>
      </w:pPr>
    </w:p>
    <w:p w:rsidR="00481015" w:rsidRDefault="00481015" w:rsidP="00481015">
      <w:pPr>
        <w:overflowPunct/>
        <w:textAlignment w:val="auto"/>
        <w:rPr>
          <w:rFonts w:asciiTheme="minorHAnsi" w:hAnsiTheme="minorHAnsi" w:cstheme="minorHAnsi"/>
          <w:color w:val="000000"/>
          <w:szCs w:val="12"/>
        </w:rPr>
      </w:pPr>
      <w:r w:rsidRPr="00CD3574">
        <w:rPr>
          <w:rFonts w:asciiTheme="minorHAnsi" w:hAnsiTheme="minorHAnsi" w:cstheme="minorHAnsi"/>
          <w:bCs/>
          <w:color w:val="000000"/>
          <w:sz w:val="22"/>
          <w:szCs w:val="22"/>
        </w:rPr>
        <w:t xml:space="preserve">Les préconisations portées par la </w:t>
      </w:r>
      <w:proofErr w:type="spellStart"/>
      <w:r w:rsidRPr="00CD3574">
        <w:rPr>
          <w:rFonts w:asciiTheme="minorHAnsi" w:hAnsiTheme="minorHAnsi" w:cstheme="minorHAnsi"/>
          <w:bCs/>
          <w:color w:val="000000"/>
          <w:sz w:val="22"/>
          <w:szCs w:val="22"/>
        </w:rPr>
        <w:t>F</w:t>
      </w:r>
      <w:r>
        <w:rPr>
          <w:rFonts w:asciiTheme="minorHAnsi" w:hAnsiTheme="minorHAnsi" w:cstheme="minorHAnsi"/>
          <w:bCs/>
          <w:color w:val="000000"/>
          <w:sz w:val="22"/>
          <w:szCs w:val="22"/>
        </w:rPr>
        <w:t>.</w:t>
      </w:r>
      <w:proofErr w:type="gramStart"/>
      <w:r w:rsidRPr="00CD3574">
        <w:rPr>
          <w:rFonts w:asciiTheme="minorHAnsi" w:hAnsiTheme="minorHAnsi" w:cstheme="minorHAnsi"/>
          <w:bCs/>
          <w:color w:val="000000"/>
          <w:sz w:val="22"/>
          <w:szCs w:val="22"/>
        </w:rPr>
        <w:t>F</w:t>
      </w:r>
      <w:r>
        <w:rPr>
          <w:rFonts w:asciiTheme="minorHAnsi" w:hAnsiTheme="minorHAnsi" w:cstheme="minorHAnsi"/>
          <w:bCs/>
          <w:color w:val="000000"/>
          <w:sz w:val="22"/>
          <w:szCs w:val="22"/>
        </w:rPr>
        <w:t>.</w:t>
      </w:r>
      <w:r w:rsidRPr="00CD3574">
        <w:rPr>
          <w:rFonts w:asciiTheme="minorHAnsi" w:hAnsiTheme="minorHAnsi" w:cstheme="minorHAnsi"/>
          <w:bCs/>
          <w:color w:val="000000"/>
          <w:sz w:val="22"/>
          <w:szCs w:val="22"/>
        </w:rPr>
        <w:t>Tri</w:t>
      </w:r>
      <w:proofErr w:type="spellEnd"/>
      <w:proofErr w:type="gramEnd"/>
      <w:r w:rsidRPr="00CD3574">
        <w:rPr>
          <w:rFonts w:asciiTheme="minorHAnsi" w:hAnsiTheme="minorHAnsi" w:cstheme="minorHAnsi"/>
          <w:bCs/>
          <w:color w:val="000000"/>
          <w:sz w:val="22"/>
          <w:szCs w:val="22"/>
        </w:rPr>
        <w:t xml:space="preserve"> en matière de Développement Durable (Guide DD et Agenda 21 </w:t>
      </w:r>
      <w:proofErr w:type="spellStart"/>
      <w:r w:rsidRPr="00CD3574">
        <w:rPr>
          <w:rFonts w:asciiTheme="minorHAnsi" w:hAnsiTheme="minorHAnsi" w:cstheme="minorHAnsi"/>
          <w:bCs/>
          <w:color w:val="000000"/>
          <w:sz w:val="22"/>
          <w:szCs w:val="22"/>
        </w:rPr>
        <w:t>F</w:t>
      </w:r>
      <w:r>
        <w:rPr>
          <w:rFonts w:asciiTheme="minorHAnsi" w:hAnsiTheme="minorHAnsi" w:cstheme="minorHAnsi"/>
          <w:bCs/>
          <w:color w:val="000000"/>
          <w:sz w:val="22"/>
          <w:szCs w:val="22"/>
        </w:rPr>
        <w:t>.</w:t>
      </w:r>
      <w:r w:rsidRPr="00CD3574">
        <w:rPr>
          <w:rFonts w:asciiTheme="minorHAnsi" w:hAnsiTheme="minorHAnsi" w:cstheme="minorHAnsi"/>
          <w:bCs/>
          <w:color w:val="000000"/>
          <w:sz w:val="22"/>
          <w:szCs w:val="22"/>
        </w:rPr>
        <w:t>F</w:t>
      </w:r>
      <w:r>
        <w:rPr>
          <w:rFonts w:asciiTheme="minorHAnsi" w:hAnsiTheme="minorHAnsi" w:cstheme="minorHAnsi"/>
          <w:bCs/>
          <w:color w:val="000000"/>
          <w:sz w:val="22"/>
          <w:szCs w:val="22"/>
        </w:rPr>
        <w:t>.</w:t>
      </w:r>
      <w:r w:rsidRPr="00CD3574">
        <w:rPr>
          <w:rFonts w:asciiTheme="minorHAnsi" w:hAnsiTheme="minorHAnsi" w:cstheme="minorHAnsi"/>
          <w:bCs/>
          <w:color w:val="000000"/>
          <w:sz w:val="22"/>
          <w:szCs w:val="22"/>
        </w:rPr>
        <w:t>Tri</w:t>
      </w:r>
      <w:proofErr w:type="spellEnd"/>
      <w:r w:rsidRPr="00CD3574">
        <w:rPr>
          <w:rFonts w:asciiTheme="minorHAnsi" w:hAnsiTheme="minorHAnsi" w:cstheme="minorHAnsi"/>
          <w:bCs/>
          <w:color w:val="000000"/>
          <w:sz w:val="22"/>
          <w:szCs w:val="22"/>
        </w:rPr>
        <w:t>) prônent une approche équilibrée des engagements au regard des 4 piliers du DD qui s'articulent aut</w:t>
      </w:r>
      <w:r>
        <w:rPr>
          <w:rFonts w:asciiTheme="minorHAnsi" w:hAnsiTheme="minorHAnsi" w:cstheme="minorHAnsi"/>
          <w:bCs/>
          <w:color w:val="000000"/>
          <w:sz w:val="22"/>
          <w:szCs w:val="22"/>
        </w:rPr>
        <w:t xml:space="preserve">our des thématiques suivantes : </w:t>
      </w:r>
    </w:p>
    <w:p w:rsidR="00481015" w:rsidRDefault="00481015" w:rsidP="00481015">
      <w:pPr>
        <w:overflowPunct/>
        <w:textAlignment w:val="auto"/>
        <w:rPr>
          <w:rFonts w:asciiTheme="minorHAnsi" w:hAnsiTheme="minorHAnsi" w:cstheme="minorHAnsi"/>
          <w:color w:val="000000"/>
          <w:szCs w:val="12"/>
        </w:rPr>
      </w:pPr>
    </w:p>
    <w:p w:rsidR="00481015" w:rsidRPr="001E2C66" w:rsidRDefault="00481015" w:rsidP="00B9546C">
      <w:pPr>
        <w:pStyle w:val="Paragraphedeliste"/>
        <w:numPr>
          <w:ilvl w:val="0"/>
          <w:numId w:val="18"/>
        </w:numPr>
        <w:overflowPunct/>
        <w:textAlignment w:val="auto"/>
        <w:rPr>
          <w:rFonts w:asciiTheme="minorHAnsi" w:hAnsiTheme="minorHAnsi" w:cstheme="minorHAnsi"/>
          <w:b/>
          <w:bCs/>
          <w:color w:val="000000"/>
          <w:sz w:val="22"/>
          <w:szCs w:val="22"/>
        </w:rPr>
      </w:pPr>
      <w:r w:rsidRPr="001E2C66">
        <w:rPr>
          <w:rFonts w:asciiTheme="minorHAnsi" w:hAnsiTheme="minorHAnsi" w:cstheme="minorHAnsi"/>
          <w:b/>
          <w:bCs/>
          <w:color w:val="000000"/>
          <w:sz w:val="22"/>
          <w:szCs w:val="22"/>
        </w:rPr>
        <w:t>La Gouvernance</w:t>
      </w:r>
    </w:p>
    <w:p w:rsidR="00481015" w:rsidRPr="001E2C66" w:rsidRDefault="00481015" w:rsidP="00B9546C">
      <w:pPr>
        <w:pStyle w:val="Paragraphedeliste"/>
        <w:numPr>
          <w:ilvl w:val="0"/>
          <w:numId w:val="18"/>
        </w:numPr>
        <w:overflowPunct/>
        <w:textAlignment w:val="auto"/>
        <w:rPr>
          <w:rFonts w:asciiTheme="minorHAnsi" w:hAnsiTheme="minorHAnsi" w:cstheme="minorHAnsi"/>
          <w:b/>
          <w:bCs/>
          <w:color w:val="000000"/>
          <w:sz w:val="22"/>
          <w:szCs w:val="22"/>
        </w:rPr>
      </w:pPr>
      <w:r w:rsidRPr="001E2C66">
        <w:rPr>
          <w:rFonts w:asciiTheme="minorHAnsi" w:hAnsiTheme="minorHAnsi" w:cstheme="minorHAnsi"/>
          <w:b/>
          <w:bCs/>
          <w:color w:val="000000"/>
          <w:sz w:val="22"/>
          <w:szCs w:val="22"/>
        </w:rPr>
        <w:t>Le Social</w:t>
      </w:r>
    </w:p>
    <w:p w:rsidR="00481015" w:rsidRPr="001E2C66" w:rsidRDefault="00481015" w:rsidP="00B9546C">
      <w:pPr>
        <w:pStyle w:val="Paragraphedeliste"/>
        <w:numPr>
          <w:ilvl w:val="0"/>
          <w:numId w:val="18"/>
        </w:numPr>
        <w:overflowPunct/>
        <w:textAlignment w:val="auto"/>
        <w:rPr>
          <w:rFonts w:asciiTheme="minorHAnsi" w:hAnsiTheme="minorHAnsi" w:cstheme="minorHAnsi"/>
          <w:b/>
          <w:bCs/>
          <w:color w:val="000000"/>
          <w:sz w:val="22"/>
          <w:szCs w:val="22"/>
        </w:rPr>
      </w:pPr>
      <w:r w:rsidRPr="001E2C66">
        <w:rPr>
          <w:rFonts w:asciiTheme="minorHAnsi" w:hAnsiTheme="minorHAnsi" w:cstheme="minorHAnsi"/>
          <w:b/>
          <w:bCs/>
          <w:color w:val="000000"/>
          <w:sz w:val="22"/>
          <w:szCs w:val="22"/>
        </w:rPr>
        <w:t>L'Environnement</w:t>
      </w:r>
    </w:p>
    <w:p w:rsidR="00481015" w:rsidRPr="001E2C66" w:rsidRDefault="00481015" w:rsidP="00B9546C">
      <w:pPr>
        <w:pStyle w:val="Paragraphedeliste"/>
        <w:numPr>
          <w:ilvl w:val="0"/>
          <w:numId w:val="18"/>
        </w:numPr>
        <w:overflowPunct/>
        <w:textAlignment w:val="auto"/>
        <w:rPr>
          <w:rFonts w:asciiTheme="minorHAnsi" w:hAnsiTheme="minorHAnsi" w:cstheme="minorHAnsi"/>
          <w:b/>
          <w:bCs/>
          <w:color w:val="000000"/>
          <w:sz w:val="22"/>
          <w:szCs w:val="22"/>
        </w:rPr>
      </w:pPr>
      <w:r w:rsidRPr="001E2C66">
        <w:rPr>
          <w:rFonts w:asciiTheme="minorHAnsi" w:hAnsiTheme="minorHAnsi" w:cstheme="minorHAnsi"/>
          <w:b/>
          <w:bCs/>
          <w:color w:val="000000"/>
          <w:sz w:val="22"/>
          <w:szCs w:val="22"/>
        </w:rPr>
        <w:t>L'Économie</w:t>
      </w:r>
    </w:p>
    <w:p w:rsidR="00481015" w:rsidRDefault="00481015" w:rsidP="00481015">
      <w:pPr>
        <w:overflowPunct/>
        <w:textAlignment w:val="auto"/>
        <w:rPr>
          <w:rFonts w:asciiTheme="minorHAnsi" w:hAnsiTheme="minorHAnsi" w:cstheme="minorHAnsi"/>
          <w:color w:val="000000"/>
          <w:szCs w:val="12"/>
        </w:rPr>
      </w:pPr>
    </w:p>
    <w:p w:rsidR="00481015" w:rsidRDefault="00481015" w:rsidP="00481015">
      <w:pPr>
        <w:overflowPunct/>
        <w:textAlignment w:val="auto"/>
        <w:rPr>
          <w:rFonts w:asciiTheme="minorHAnsi" w:hAnsiTheme="minorHAnsi" w:cstheme="minorHAnsi"/>
          <w:color w:val="000000"/>
          <w:szCs w:val="12"/>
        </w:rPr>
      </w:pPr>
    </w:p>
    <w:p w:rsidR="00481015" w:rsidRDefault="00481015" w:rsidP="00481015">
      <w:pPr>
        <w:overflowPunct/>
        <w:textAlignment w:val="auto"/>
        <w:rPr>
          <w:rFonts w:asciiTheme="minorHAnsi" w:hAnsiTheme="minorHAnsi" w:cstheme="minorHAnsi"/>
          <w:color w:val="000000"/>
          <w:szCs w:val="12"/>
        </w:rPr>
      </w:pPr>
      <w:r>
        <w:rPr>
          <w:rFonts w:asciiTheme="minorHAnsi" w:hAnsiTheme="minorHAnsi" w:cstheme="minorHAnsi"/>
          <w:bCs/>
          <w:color w:val="000000"/>
          <w:sz w:val="22"/>
          <w:szCs w:val="22"/>
        </w:rPr>
        <w:t xml:space="preserve">La </w:t>
      </w:r>
      <w:r w:rsidRPr="00CD3574">
        <w:rPr>
          <w:rFonts w:asciiTheme="minorHAnsi" w:hAnsiTheme="minorHAnsi" w:cstheme="minorHAnsi"/>
          <w:bCs/>
          <w:color w:val="000000"/>
          <w:sz w:val="22"/>
          <w:szCs w:val="22"/>
        </w:rPr>
        <w:t>liste des engagements potentiels par thématique est dorénavant commune aux 2 labels</w:t>
      </w:r>
      <w:r>
        <w:rPr>
          <w:rFonts w:asciiTheme="minorHAnsi" w:hAnsiTheme="minorHAnsi" w:cstheme="minorHAnsi"/>
          <w:bCs/>
          <w:color w:val="000000"/>
          <w:sz w:val="22"/>
          <w:szCs w:val="22"/>
        </w:rPr>
        <w:t xml:space="preserve"> : </w:t>
      </w:r>
    </w:p>
    <w:p w:rsidR="00481015" w:rsidRDefault="00481015" w:rsidP="00481015">
      <w:pPr>
        <w:overflowPunct/>
        <w:textAlignment w:val="auto"/>
        <w:rPr>
          <w:rFonts w:asciiTheme="minorHAnsi" w:hAnsiTheme="minorHAnsi" w:cstheme="minorHAnsi"/>
          <w:color w:val="000000"/>
          <w:szCs w:val="12"/>
        </w:rPr>
      </w:pPr>
    </w:p>
    <w:p w:rsidR="00481015" w:rsidRPr="001E2C66" w:rsidRDefault="00481015" w:rsidP="00B9546C">
      <w:pPr>
        <w:pStyle w:val="Paragraphedeliste"/>
        <w:numPr>
          <w:ilvl w:val="0"/>
          <w:numId w:val="19"/>
        </w:numPr>
        <w:overflowPunct/>
        <w:ind w:left="426"/>
        <w:textAlignment w:val="auto"/>
        <w:rPr>
          <w:rFonts w:asciiTheme="minorHAnsi" w:hAnsiTheme="minorHAnsi" w:cstheme="minorHAnsi"/>
          <w:color w:val="000000"/>
          <w:szCs w:val="12"/>
        </w:rPr>
      </w:pPr>
      <w:r w:rsidRPr="001E2C66">
        <w:rPr>
          <w:rFonts w:asciiTheme="minorHAnsi" w:hAnsiTheme="minorHAnsi" w:cstheme="minorHAnsi"/>
          <w:bCs/>
          <w:color w:val="000000"/>
          <w:sz w:val="22"/>
          <w:szCs w:val="22"/>
        </w:rPr>
        <w:t xml:space="preserve">Pour obtenir le </w:t>
      </w:r>
      <w:r w:rsidRPr="001E2C66">
        <w:rPr>
          <w:rFonts w:asciiTheme="minorHAnsi" w:hAnsiTheme="minorHAnsi" w:cstheme="minorHAnsi"/>
          <w:b/>
          <w:bCs/>
          <w:color w:val="000000"/>
          <w:sz w:val="22"/>
          <w:szCs w:val="22"/>
        </w:rPr>
        <w:t>Label Triathlon Durable *</w:t>
      </w:r>
      <w:r w:rsidRPr="001E2C66">
        <w:rPr>
          <w:rFonts w:asciiTheme="minorHAnsi" w:hAnsiTheme="minorHAnsi" w:cstheme="minorHAnsi"/>
          <w:bCs/>
          <w:color w:val="000000"/>
          <w:sz w:val="22"/>
          <w:szCs w:val="22"/>
        </w:rPr>
        <w:t xml:space="preserve">, il vous faut : </w:t>
      </w:r>
    </w:p>
    <w:p w:rsidR="00481015" w:rsidRDefault="00481015" w:rsidP="00481015">
      <w:pPr>
        <w:overflowPunct/>
        <w:textAlignment w:val="auto"/>
        <w:rPr>
          <w:rFonts w:asciiTheme="minorHAnsi" w:hAnsiTheme="minorHAnsi" w:cstheme="minorHAnsi"/>
          <w:color w:val="000000"/>
          <w:szCs w:val="12"/>
        </w:rPr>
      </w:pPr>
    </w:p>
    <w:p w:rsidR="00481015" w:rsidRPr="001E2C66" w:rsidRDefault="00481015" w:rsidP="00B9546C">
      <w:pPr>
        <w:pStyle w:val="Paragraphedeliste"/>
        <w:numPr>
          <w:ilvl w:val="0"/>
          <w:numId w:val="20"/>
        </w:numPr>
        <w:overflowPunct/>
        <w:textAlignment w:val="auto"/>
        <w:rPr>
          <w:rFonts w:asciiTheme="minorHAnsi" w:hAnsiTheme="minorHAnsi" w:cstheme="minorHAnsi"/>
          <w:bCs/>
          <w:color w:val="000000"/>
          <w:sz w:val="22"/>
          <w:szCs w:val="22"/>
        </w:rPr>
      </w:pPr>
      <w:r w:rsidRPr="001E2C66">
        <w:rPr>
          <w:rFonts w:asciiTheme="minorHAnsi" w:hAnsiTheme="minorHAnsi" w:cstheme="minorHAnsi"/>
          <w:bCs/>
          <w:color w:val="000000"/>
          <w:sz w:val="22"/>
          <w:szCs w:val="22"/>
        </w:rPr>
        <w:t xml:space="preserve">Mettre en œuvre </w:t>
      </w:r>
      <w:r w:rsidRPr="001E2C66">
        <w:rPr>
          <w:rFonts w:asciiTheme="minorHAnsi" w:hAnsiTheme="minorHAnsi" w:cstheme="minorHAnsi"/>
          <w:b/>
          <w:bCs/>
          <w:color w:val="000000"/>
          <w:sz w:val="22"/>
          <w:szCs w:val="22"/>
        </w:rPr>
        <w:t>1 engagement par thématique</w:t>
      </w:r>
      <w:r w:rsidRPr="001E2C66">
        <w:rPr>
          <w:rFonts w:asciiTheme="minorHAnsi" w:hAnsiTheme="minorHAnsi" w:cstheme="minorHAnsi"/>
          <w:bCs/>
          <w:color w:val="000000"/>
          <w:sz w:val="22"/>
          <w:szCs w:val="22"/>
        </w:rPr>
        <w:t xml:space="preserve"> (Gouvernance, Social, Environnement, Économie).</w:t>
      </w:r>
    </w:p>
    <w:p w:rsidR="00481015" w:rsidRPr="001E2C66" w:rsidRDefault="00481015" w:rsidP="00B9546C">
      <w:pPr>
        <w:pStyle w:val="Paragraphedeliste"/>
        <w:numPr>
          <w:ilvl w:val="0"/>
          <w:numId w:val="20"/>
        </w:numPr>
        <w:overflowPunct/>
        <w:textAlignment w:val="auto"/>
        <w:rPr>
          <w:rFonts w:asciiTheme="minorHAnsi" w:hAnsiTheme="minorHAnsi" w:cstheme="minorHAnsi"/>
          <w:color w:val="000000"/>
          <w:szCs w:val="12"/>
        </w:rPr>
      </w:pPr>
      <w:r w:rsidRPr="001E2C66">
        <w:rPr>
          <w:rFonts w:asciiTheme="minorHAnsi" w:hAnsiTheme="minorHAnsi" w:cstheme="minorHAnsi"/>
          <w:bCs/>
          <w:color w:val="000000"/>
          <w:sz w:val="22"/>
          <w:szCs w:val="22"/>
        </w:rPr>
        <w:t>Avoir complété sur l'Espace Tri 2.0 le Bilan DD de votre organisation si vous avez déjà obtenu le</w:t>
      </w:r>
      <w:r w:rsidR="00722C89">
        <w:rPr>
          <w:rFonts w:asciiTheme="minorHAnsi" w:hAnsiTheme="minorHAnsi" w:cstheme="minorHAnsi"/>
          <w:bCs/>
          <w:color w:val="000000"/>
          <w:sz w:val="22"/>
          <w:szCs w:val="22"/>
        </w:rPr>
        <w:t xml:space="preserve"> Label Triathlon Durable en 201</w:t>
      </w:r>
      <w:r w:rsidR="00172B1B">
        <w:rPr>
          <w:rFonts w:asciiTheme="minorHAnsi" w:hAnsiTheme="minorHAnsi" w:cstheme="minorHAnsi"/>
          <w:bCs/>
          <w:color w:val="000000"/>
          <w:sz w:val="22"/>
          <w:szCs w:val="22"/>
        </w:rPr>
        <w:t>8</w:t>
      </w:r>
      <w:r w:rsidRPr="001E2C66">
        <w:rPr>
          <w:rFonts w:asciiTheme="minorHAnsi" w:hAnsiTheme="minorHAnsi" w:cstheme="minorHAnsi"/>
          <w:bCs/>
          <w:color w:val="000000"/>
          <w:sz w:val="22"/>
          <w:szCs w:val="22"/>
        </w:rPr>
        <w:t>.</w:t>
      </w:r>
    </w:p>
    <w:p w:rsidR="00481015" w:rsidRDefault="00481015" w:rsidP="00481015">
      <w:pPr>
        <w:overflowPunct/>
        <w:textAlignment w:val="auto"/>
        <w:rPr>
          <w:rFonts w:asciiTheme="minorHAnsi" w:hAnsiTheme="minorHAnsi" w:cstheme="minorHAnsi"/>
          <w:color w:val="000000"/>
          <w:szCs w:val="12"/>
        </w:rPr>
      </w:pPr>
    </w:p>
    <w:p w:rsidR="00481015" w:rsidRPr="001E2C66" w:rsidRDefault="00481015" w:rsidP="00B9546C">
      <w:pPr>
        <w:pStyle w:val="Paragraphedeliste"/>
        <w:numPr>
          <w:ilvl w:val="0"/>
          <w:numId w:val="19"/>
        </w:numPr>
        <w:overflowPunct/>
        <w:ind w:left="426"/>
        <w:textAlignment w:val="auto"/>
        <w:rPr>
          <w:rFonts w:asciiTheme="minorHAnsi" w:hAnsiTheme="minorHAnsi" w:cstheme="minorHAnsi"/>
          <w:bCs/>
          <w:color w:val="000000"/>
          <w:sz w:val="22"/>
          <w:szCs w:val="22"/>
        </w:rPr>
      </w:pPr>
      <w:r w:rsidRPr="001E2C66">
        <w:rPr>
          <w:rFonts w:asciiTheme="minorHAnsi" w:hAnsiTheme="minorHAnsi" w:cstheme="minorHAnsi"/>
          <w:bCs/>
          <w:color w:val="000000"/>
          <w:sz w:val="22"/>
          <w:szCs w:val="22"/>
        </w:rPr>
        <w:t xml:space="preserve">Pour obtenir le </w:t>
      </w:r>
      <w:r w:rsidRPr="001E2C66">
        <w:rPr>
          <w:rFonts w:asciiTheme="minorHAnsi" w:hAnsiTheme="minorHAnsi" w:cstheme="minorHAnsi"/>
          <w:b/>
          <w:bCs/>
          <w:color w:val="000000"/>
          <w:sz w:val="22"/>
          <w:szCs w:val="22"/>
        </w:rPr>
        <w:t>Label Triathlon Durable **</w:t>
      </w:r>
      <w:r w:rsidRPr="001E2C66">
        <w:rPr>
          <w:rFonts w:asciiTheme="minorHAnsi" w:hAnsiTheme="minorHAnsi" w:cstheme="minorHAnsi"/>
          <w:bCs/>
          <w:color w:val="000000"/>
          <w:sz w:val="22"/>
          <w:szCs w:val="22"/>
        </w:rPr>
        <w:t xml:space="preserve">, il vous faut : </w:t>
      </w:r>
    </w:p>
    <w:p w:rsidR="00481015" w:rsidRPr="001E2C66" w:rsidRDefault="00481015" w:rsidP="00B9546C">
      <w:pPr>
        <w:pStyle w:val="Paragraphedeliste"/>
        <w:numPr>
          <w:ilvl w:val="0"/>
          <w:numId w:val="21"/>
        </w:numPr>
        <w:overflowPunct/>
        <w:textAlignment w:val="auto"/>
        <w:rPr>
          <w:rFonts w:asciiTheme="minorHAnsi" w:hAnsiTheme="minorHAnsi" w:cstheme="minorHAnsi"/>
          <w:bCs/>
          <w:color w:val="000000"/>
          <w:sz w:val="22"/>
          <w:szCs w:val="22"/>
        </w:rPr>
      </w:pPr>
      <w:r w:rsidRPr="001E2C66">
        <w:rPr>
          <w:rFonts w:asciiTheme="minorHAnsi" w:hAnsiTheme="minorHAnsi" w:cstheme="minorHAnsi"/>
          <w:bCs/>
          <w:color w:val="000000"/>
          <w:sz w:val="22"/>
          <w:szCs w:val="22"/>
        </w:rPr>
        <w:t xml:space="preserve">Mettre en œuvre </w:t>
      </w:r>
      <w:r w:rsidRPr="001E2C66">
        <w:rPr>
          <w:rFonts w:asciiTheme="minorHAnsi" w:hAnsiTheme="minorHAnsi" w:cstheme="minorHAnsi"/>
          <w:b/>
          <w:bCs/>
          <w:color w:val="000000"/>
          <w:sz w:val="22"/>
          <w:szCs w:val="22"/>
        </w:rPr>
        <w:t>2 engagements par thématique</w:t>
      </w:r>
      <w:r w:rsidRPr="001E2C66">
        <w:rPr>
          <w:rFonts w:asciiTheme="minorHAnsi" w:hAnsiTheme="minorHAnsi" w:cstheme="minorHAnsi"/>
          <w:bCs/>
          <w:color w:val="000000"/>
          <w:sz w:val="22"/>
          <w:szCs w:val="22"/>
        </w:rPr>
        <w:t xml:space="preserve"> (Gouvernance, Social, Environnement, Économie).</w:t>
      </w:r>
    </w:p>
    <w:p w:rsidR="00481015" w:rsidRPr="001E2C66" w:rsidRDefault="00481015" w:rsidP="00B9546C">
      <w:pPr>
        <w:pStyle w:val="Paragraphedeliste"/>
        <w:numPr>
          <w:ilvl w:val="0"/>
          <w:numId w:val="21"/>
        </w:numPr>
        <w:overflowPunct/>
        <w:textAlignment w:val="auto"/>
        <w:rPr>
          <w:rFonts w:asciiTheme="minorHAnsi" w:hAnsiTheme="minorHAnsi" w:cstheme="minorHAnsi"/>
          <w:color w:val="000000"/>
          <w:szCs w:val="12"/>
        </w:rPr>
      </w:pPr>
      <w:r w:rsidRPr="001E2C66">
        <w:rPr>
          <w:rFonts w:asciiTheme="minorHAnsi" w:hAnsiTheme="minorHAnsi" w:cstheme="minorHAnsi"/>
          <w:bCs/>
          <w:color w:val="000000"/>
          <w:sz w:val="22"/>
          <w:szCs w:val="22"/>
        </w:rPr>
        <w:t>Si vous avez obtenu un</w:t>
      </w:r>
      <w:r w:rsidR="00722C89">
        <w:rPr>
          <w:rFonts w:asciiTheme="minorHAnsi" w:hAnsiTheme="minorHAnsi" w:cstheme="minorHAnsi"/>
          <w:bCs/>
          <w:color w:val="000000"/>
          <w:sz w:val="22"/>
          <w:szCs w:val="22"/>
        </w:rPr>
        <w:t xml:space="preserve"> Label Triathlon Durable en 201</w:t>
      </w:r>
      <w:r w:rsidR="00D454B5">
        <w:rPr>
          <w:rFonts w:asciiTheme="minorHAnsi" w:hAnsiTheme="minorHAnsi" w:cstheme="minorHAnsi"/>
          <w:bCs/>
          <w:color w:val="000000"/>
          <w:sz w:val="22"/>
          <w:szCs w:val="22"/>
        </w:rPr>
        <w:t>8</w:t>
      </w:r>
      <w:r w:rsidRPr="001E2C66">
        <w:rPr>
          <w:rFonts w:asciiTheme="minorHAnsi" w:hAnsiTheme="minorHAnsi" w:cstheme="minorHAnsi"/>
          <w:bCs/>
          <w:color w:val="000000"/>
          <w:sz w:val="22"/>
          <w:szCs w:val="22"/>
        </w:rPr>
        <w:t> : avoir complété impérativement sur l'Espace Tri 2.0 le B</w:t>
      </w:r>
      <w:r w:rsidR="00722C89">
        <w:rPr>
          <w:rFonts w:asciiTheme="minorHAnsi" w:hAnsiTheme="minorHAnsi" w:cstheme="minorHAnsi"/>
          <w:bCs/>
          <w:color w:val="000000"/>
          <w:sz w:val="22"/>
          <w:szCs w:val="22"/>
        </w:rPr>
        <w:t>ilan DD de votre épreuve en 201</w:t>
      </w:r>
      <w:r w:rsidR="00172B1B">
        <w:rPr>
          <w:rFonts w:asciiTheme="minorHAnsi" w:hAnsiTheme="minorHAnsi" w:cstheme="minorHAnsi"/>
          <w:bCs/>
          <w:color w:val="000000"/>
          <w:sz w:val="22"/>
          <w:szCs w:val="22"/>
        </w:rPr>
        <w:t>8</w:t>
      </w:r>
      <w:r w:rsidRPr="001E2C66">
        <w:rPr>
          <w:rFonts w:asciiTheme="minorHAnsi" w:hAnsiTheme="minorHAnsi" w:cstheme="minorHAnsi"/>
          <w:bCs/>
          <w:color w:val="000000"/>
          <w:sz w:val="22"/>
          <w:szCs w:val="22"/>
        </w:rPr>
        <w:t>.</w:t>
      </w:r>
    </w:p>
    <w:p w:rsidR="00481015" w:rsidRDefault="00481015" w:rsidP="00481015">
      <w:pPr>
        <w:overflowPunct/>
        <w:textAlignment w:val="auto"/>
        <w:rPr>
          <w:rFonts w:asciiTheme="minorHAnsi" w:hAnsiTheme="minorHAnsi" w:cstheme="minorHAnsi"/>
          <w:color w:val="000000"/>
          <w:szCs w:val="12"/>
        </w:rPr>
      </w:pPr>
    </w:p>
    <w:p w:rsidR="00481015" w:rsidRDefault="00481015" w:rsidP="00481015">
      <w:pPr>
        <w:overflowPunct/>
        <w:textAlignment w:val="auto"/>
        <w:rPr>
          <w:rFonts w:asciiTheme="minorHAnsi" w:hAnsiTheme="minorHAnsi" w:cstheme="minorHAnsi"/>
          <w:color w:val="000000"/>
          <w:szCs w:val="12"/>
        </w:rPr>
      </w:pPr>
    </w:p>
    <w:p w:rsidR="00481015" w:rsidRDefault="00481015" w:rsidP="00481015">
      <w:pPr>
        <w:overflowPunct/>
        <w:textAlignment w:val="auto"/>
        <w:rPr>
          <w:rFonts w:asciiTheme="minorHAnsi" w:hAnsiTheme="minorHAnsi" w:cstheme="minorHAnsi"/>
          <w:color w:val="000000"/>
          <w:szCs w:val="12"/>
        </w:rPr>
      </w:pPr>
      <w:r>
        <w:rPr>
          <w:rFonts w:asciiTheme="minorHAnsi" w:hAnsiTheme="minorHAnsi" w:cstheme="minorHAnsi"/>
          <w:bCs/>
          <w:color w:val="000000"/>
          <w:sz w:val="22"/>
          <w:szCs w:val="22"/>
        </w:rPr>
        <w:t xml:space="preserve">Si </w:t>
      </w:r>
      <w:r w:rsidRPr="00CD3574">
        <w:rPr>
          <w:rFonts w:asciiTheme="minorHAnsi" w:hAnsiTheme="minorHAnsi" w:cstheme="minorHAnsi"/>
          <w:bCs/>
          <w:color w:val="000000"/>
          <w:sz w:val="22"/>
          <w:szCs w:val="22"/>
        </w:rPr>
        <w:t xml:space="preserve">vous souhaitez plus d'informations sur un des 2 labels fédéraux ou sur le </w:t>
      </w:r>
      <w:r w:rsidRPr="00CD3574">
        <w:rPr>
          <w:rFonts w:asciiTheme="minorHAnsi" w:hAnsiTheme="minorHAnsi" w:cstheme="minorHAnsi"/>
          <w:b/>
          <w:bCs/>
          <w:color w:val="000000"/>
          <w:sz w:val="22"/>
          <w:szCs w:val="22"/>
        </w:rPr>
        <w:t>Label du C.N.O.S.F.</w:t>
      </w:r>
      <w:r w:rsidRPr="00CD3574">
        <w:rPr>
          <w:rFonts w:asciiTheme="minorHAnsi" w:hAnsiTheme="minorHAnsi" w:cstheme="minorHAnsi"/>
          <w:bCs/>
          <w:color w:val="000000"/>
          <w:sz w:val="22"/>
          <w:szCs w:val="22"/>
        </w:rPr>
        <w:t xml:space="preserve">, vous pourrez vous rendre </w:t>
      </w:r>
      <w:r w:rsidRPr="002C52CF">
        <w:rPr>
          <w:rFonts w:asciiTheme="minorHAnsi" w:hAnsiTheme="minorHAnsi" w:cstheme="minorHAnsi"/>
          <w:bCs/>
          <w:color w:val="000000"/>
          <w:sz w:val="22"/>
          <w:szCs w:val="22"/>
        </w:rPr>
        <w:t>sur le site</w:t>
      </w:r>
      <w:r w:rsidRPr="002C52CF">
        <w:rPr>
          <w:rFonts w:asciiTheme="minorHAnsi" w:hAnsiTheme="minorHAnsi" w:cstheme="minorHAnsi"/>
          <w:color w:val="000000"/>
          <w:sz w:val="22"/>
          <w:szCs w:val="22"/>
        </w:rPr>
        <w:t xml:space="preserve"> de la Fédération Française de Triathlon :</w:t>
      </w:r>
      <w:r>
        <w:rPr>
          <w:rFonts w:asciiTheme="minorHAnsi" w:hAnsiTheme="minorHAnsi" w:cstheme="minorHAnsi"/>
          <w:color w:val="000000"/>
          <w:sz w:val="22"/>
          <w:szCs w:val="22"/>
        </w:rPr>
        <w:t xml:space="preserve"> </w:t>
      </w:r>
    </w:p>
    <w:p w:rsidR="00481015" w:rsidRDefault="00481015" w:rsidP="00481015">
      <w:pPr>
        <w:overflowPunct/>
        <w:textAlignment w:val="auto"/>
        <w:rPr>
          <w:rFonts w:asciiTheme="minorHAnsi" w:hAnsiTheme="minorHAnsi" w:cstheme="minorHAnsi"/>
          <w:color w:val="000000"/>
          <w:szCs w:val="12"/>
        </w:rPr>
      </w:pPr>
    </w:p>
    <w:p w:rsidR="00481015" w:rsidRPr="002C52CF" w:rsidRDefault="008638CE" w:rsidP="00B9546C">
      <w:pPr>
        <w:pStyle w:val="Paragraphedeliste"/>
        <w:numPr>
          <w:ilvl w:val="0"/>
          <w:numId w:val="7"/>
        </w:numPr>
        <w:overflowPunct/>
        <w:textAlignment w:val="auto"/>
        <w:rPr>
          <w:rFonts w:asciiTheme="minorHAnsi" w:hAnsiTheme="minorHAnsi" w:cstheme="minorHAnsi"/>
          <w:b/>
          <w:color w:val="0000FF"/>
          <w:sz w:val="22"/>
          <w:szCs w:val="22"/>
        </w:rPr>
      </w:pPr>
      <w:hyperlink r:id="rId23" w:history="1">
        <w:r w:rsidR="00481015" w:rsidRPr="002C52CF">
          <w:rPr>
            <w:rStyle w:val="Lienhypertexte"/>
            <w:rFonts w:asciiTheme="minorHAnsi" w:hAnsiTheme="minorHAnsi" w:cstheme="minorHAnsi"/>
            <w:b/>
            <w:sz w:val="22"/>
            <w:szCs w:val="22"/>
          </w:rPr>
          <w:t>http://www.fftri.com/agenda-21</w:t>
        </w:r>
      </w:hyperlink>
    </w:p>
    <w:p w:rsidR="00481015" w:rsidRPr="00FE586C" w:rsidRDefault="00481015" w:rsidP="00481015">
      <w:pPr>
        <w:pStyle w:val="Paragraphedeliste"/>
        <w:overflowPunct/>
        <w:ind w:left="405"/>
        <w:jc w:val="both"/>
        <w:textAlignment w:val="auto"/>
        <w:rPr>
          <w:rFonts w:asciiTheme="minorHAnsi" w:hAnsiTheme="minorHAnsi" w:cstheme="minorHAnsi"/>
          <w:b/>
          <w:sz w:val="24"/>
          <w:szCs w:val="24"/>
          <w:highlight w:val="green"/>
        </w:rPr>
      </w:pPr>
    </w:p>
    <w:p w:rsidR="00481015" w:rsidRDefault="00481015" w:rsidP="00481015">
      <w:pPr>
        <w:overflowPunct/>
        <w:textAlignment w:val="auto"/>
        <w:rPr>
          <w:rFonts w:asciiTheme="minorHAnsi" w:hAnsiTheme="minorHAnsi" w:cstheme="minorHAnsi"/>
          <w:color w:val="000000"/>
          <w:szCs w:val="12"/>
        </w:rPr>
      </w:pPr>
    </w:p>
    <w:p w:rsidR="00481015" w:rsidRDefault="00481015" w:rsidP="00481015">
      <w:pPr>
        <w:overflowPunct/>
        <w:textAlignment w:val="auto"/>
        <w:rPr>
          <w:rFonts w:asciiTheme="minorHAnsi" w:hAnsiTheme="minorHAnsi" w:cstheme="minorHAnsi"/>
          <w:color w:val="000000"/>
          <w:szCs w:val="12"/>
        </w:rPr>
      </w:pPr>
    </w:p>
    <w:p w:rsidR="00481015" w:rsidRDefault="00481015" w:rsidP="00481015">
      <w:pPr>
        <w:overflowPunct/>
        <w:textAlignment w:val="auto"/>
        <w:rPr>
          <w:rFonts w:asciiTheme="minorHAnsi" w:hAnsiTheme="minorHAnsi" w:cstheme="minorHAnsi"/>
          <w:color w:val="000000"/>
          <w:szCs w:val="12"/>
        </w:rPr>
      </w:pPr>
      <w:r w:rsidRPr="00CD3574">
        <w:rPr>
          <w:rFonts w:asciiTheme="minorHAnsi" w:hAnsiTheme="minorHAnsi" w:cstheme="minorHAnsi"/>
          <w:b/>
          <w:bCs/>
          <w:sz w:val="22"/>
          <w:szCs w:val="22"/>
          <w:u w:val="single"/>
        </w:rPr>
        <w:t>Procé</w:t>
      </w:r>
      <w:r w:rsidR="00B544C6">
        <w:rPr>
          <w:rFonts w:asciiTheme="minorHAnsi" w:hAnsiTheme="minorHAnsi" w:cstheme="minorHAnsi"/>
          <w:b/>
          <w:bCs/>
          <w:sz w:val="22"/>
          <w:szCs w:val="22"/>
          <w:u w:val="single"/>
        </w:rPr>
        <w:t>dure de demande de label en 201</w:t>
      </w:r>
      <w:r w:rsidR="00172B1B">
        <w:rPr>
          <w:rFonts w:asciiTheme="minorHAnsi" w:hAnsiTheme="minorHAnsi" w:cstheme="minorHAnsi"/>
          <w:b/>
          <w:bCs/>
          <w:sz w:val="22"/>
          <w:szCs w:val="22"/>
          <w:u w:val="single"/>
        </w:rPr>
        <w:t>9</w:t>
      </w:r>
      <w:r w:rsidRPr="00CD3574">
        <w:rPr>
          <w:rFonts w:asciiTheme="minorHAnsi" w:hAnsiTheme="minorHAnsi" w:cstheme="minorHAnsi"/>
          <w:b/>
          <w:bCs/>
          <w:sz w:val="22"/>
          <w:szCs w:val="22"/>
          <w:u w:val="single"/>
        </w:rPr>
        <w:t> </w:t>
      </w:r>
    </w:p>
    <w:p w:rsidR="00481015" w:rsidRDefault="00481015" w:rsidP="00481015">
      <w:pPr>
        <w:overflowPunct/>
        <w:textAlignment w:val="auto"/>
        <w:rPr>
          <w:rFonts w:asciiTheme="minorHAnsi" w:hAnsiTheme="minorHAnsi" w:cstheme="minorHAnsi"/>
          <w:color w:val="000000"/>
          <w:szCs w:val="12"/>
        </w:rPr>
      </w:pPr>
    </w:p>
    <w:p w:rsidR="00481015" w:rsidRPr="00EC552D" w:rsidRDefault="00481015" w:rsidP="00B9546C">
      <w:pPr>
        <w:pStyle w:val="Paragraphedeliste"/>
        <w:numPr>
          <w:ilvl w:val="0"/>
          <w:numId w:val="7"/>
        </w:numPr>
        <w:overflowPunct/>
        <w:textAlignment w:val="auto"/>
        <w:rPr>
          <w:rFonts w:asciiTheme="minorHAnsi" w:hAnsiTheme="minorHAnsi" w:cstheme="minorHAnsi"/>
          <w:bCs/>
          <w:sz w:val="22"/>
          <w:szCs w:val="22"/>
        </w:rPr>
      </w:pPr>
      <w:r w:rsidRPr="00EC552D">
        <w:rPr>
          <w:rFonts w:asciiTheme="minorHAnsi" w:hAnsiTheme="minorHAnsi" w:cstheme="minorHAnsi"/>
          <w:bCs/>
          <w:sz w:val="22"/>
          <w:szCs w:val="22"/>
        </w:rPr>
        <w:t>L'</w:t>
      </w:r>
      <w:r w:rsidRPr="00EC552D">
        <w:rPr>
          <w:rFonts w:asciiTheme="minorHAnsi" w:hAnsiTheme="minorHAnsi" w:cstheme="minorHAnsi"/>
          <w:b/>
          <w:bCs/>
          <w:sz w:val="22"/>
          <w:szCs w:val="22"/>
        </w:rPr>
        <w:t>inscription à ce label</w:t>
      </w:r>
      <w:r w:rsidRPr="00EC552D">
        <w:rPr>
          <w:rFonts w:asciiTheme="minorHAnsi" w:hAnsiTheme="minorHAnsi" w:cstheme="minorHAnsi"/>
          <w:bCs/>
          <w:sz w:val="22"/>
          <w:szCs w:val="22"/>
        </w:rPr>
        <w:t xml:space="preserve"> se fera sur l'Espace Tri 2.0 lors de l'inscription de votre manifestation. </w:t>
      </w:r>
    </w:p>
    <w:p w:rsidR="00481015" w:rsidRPr="00EC552D" w:rsidRDefault="00481015" w:rsidP="00B9546C">
      <w:pPr>
        <w:pStyle w:val="Paragraphedeliste"/>
        <w:numPr>
          <w:ilvl w:val="0"/>
          <w:numId w:val="7"/>
        </w:numPr>
        <w:overflowPunct/>
        <w:textAlignment w:val="auto"/>
        <w:rPr>
          <w:rFonts w:asciiTheme="minorHAnsi" w:hAnsiTheme="minorHAnsi" w:cstheme="minorHAnsi"/>
          <w:bCs/>
          <w:sz w:val="22"/>
          <w:szCs w:val="22"/>
        </w:rPr>
      </w:pPr>
      <w:r w:rsidRPr="00EC552D">
        <w:rPr>
          <w:rFonts w:asciiTheme="minorHAnsi" w:hAnsiTheme="minorHAnsi" w:cstheme="minorHAnsi"/>
          <w:bCs/>
          <w:sz w:val="22"/>
          <w:szCs w:val="22"/>
        </w:rPr>
        <w:t xml:space="preserve">Le </w:t>
      </w:r>
      <w:r w:rsidRPr="00EC552D">
        <w:rPr>
          <w:rFonts w:asciiTheme="minorHAnsi" w:hAnsiTheme="minorHAnsi" w:cstheme="minorHAnsi"/>
          <w:b/>
          <w:bCs/>
          <w:sz w:val="22"/>
          <w:szCs w:val="22"/>
        </w:rPr>
        <w:t>bilan</w:t>
      </w:r>
      <w:r w:rsidRPr="00EC552D">
        <w:rPr>
          <w:rFonts w:asciiTheme="minorHAnsi" w:hAnsiTheme="minorHAnsi" w:cstheme="minorHAnsi"/>
          <w:bCs/>
          <w:sz w:val="22"/>
          <w:szCs w:val="22"/>
        </w:rPr>
        <w:t xml:space="preserve"> se fera également sur l'Espace Tri 2.0 à l'issue de votre manifestation. Cela conditionne l'examen et l'octroi du label pour la saison suivante. </w:t>
      </w:r>
    </w:p>
    <w:p w:rsidR="00481015" w:rsidRDefault="00481015" w:rsidP="00481015">
      <w:pPr>
        <w:overflowPunct/>
        <w:textAlignment w:val="auto"/>
        <w:rPr>
          <w:rFonts w:asciiTheme="minorHAnsi" w:hAnsiTheme="minorHAnsi" w:cstheme="minorHAnsi"/>
          <w:bCs/>
          <w:szCs w:val="22"/>
        </w:rPr>
      </w:pPr>
    </w:p>
    <w:p w:rsidR="006E7180" w:rsidRDefault="006E7180" w:rsidP="0058349D">
      <w:pPr>
        <w:overflowPunct/>
        <w:textAlignment w:val="auto"/>
        <w:rPr>
          <w:rFonts w:asciiTheme="minorHAnsi" w:hAnsiTheme="minorHAnsi" w:cstheme="minorHAnsi"/>
          <w:color w:val="000000"/>
          <w:szCs w:val="12"/>
        </w:rPr>
      </w:pPr>
    </w:p>
    <w:p w:rsidR="00632EA8" w:rsidRDefault="00632EA8" w:rsidP="0058349D">
      <w:pPr>
        <w:overflowPunct/>
        <w:textAlignment w:val="auto"/>
        <w:rPr>
          <w:rFonts w:asciiTheme="minorHAnsi" w:hAnsiTheme="minorHAnsi" w:cstheme="minorHAnsi"/>
          <w:color w:val="000000"/>
          <w:szCs w:val="12"/>
        </w:rPr>
      </w:pPr>
    </w:p>
    <w:p w:rsidR="00481015" w:rsidRPr="000F5CBC" w:rsidRDefault="00481015" w:rsidP="00481015">
      <w:pPr>
        <w:pageBreakBefore/>
        <w:overflowPunct/>
        <w:textAlignment w:val="auto"/>
        <w:rPr>
          <w:rFonts w:asciiTheme="minorHAnsi" w:hAnsiTheme="minorHAnsi" w:cstheme="minorHAnsi"/>
          <w:color w:val="000000"/>
        </w:rPr>
      </w:pPr>
    </w:p>
    <w:p w:rsidR="00481015" w:rsidRPr="002129FF" w:rsidRDefault="00F0358F" w:rsidP="00481015">
      <w:pPr>
        <w:overflowPunct/>
        <w:textAlignment w:val="auto"/>
        <w:rPr>
          <w:rFonts w:asciiTheme="minorHAnsi" w:hAnsiTheme="minorHAnsi" w:cstheme="minorHAnsi"/>
          <w:szCs w:val="22"/>
        </w:rPr>
      </w:pPr>
      <w:r>
        <w:rPr>
          <w:rFonts w:asciiTheme="minorHAnsi" w:hAnsiTheme="minorHAnsi" w:cstheme="minorHAnsi"/>
          <w:noProof/>
          <w:szCs w:val="22"/>
          <w:lang w:eastAsia="fr-FR"/>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posOffset>26670</wp:posOffset>
                </wp:positionV>
                <wp:extent cx="6448425" cy="478790"/>
                <wp:effectExtent l="0" t="0" r="28575" b="1651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478790"/>
                        </a:xfrm>
                        <a:prstGeom prst="rect">
                          <a:avLst/>
                        </a:prstGeom>
                        <a:solidFill>
                          <a:srgbClr val="BFBFBF"/>
                        </a:solidFill>
                        <a:ln w="9525">
                          <a:solidFill>
                            <a:srgbClr val="000000"/>
                          </a:solidFill>
                          <a:miter lim="800000"/>
                          <a:headEnd/>
                          <a:tailEnd/>
                        </a:ln>
                      </wps:spPr>
                      <wps:txbx>
                        <w:txbxContent>
                          <w:p w:rsidR="00FE12F5" w:rsidRPr="00406D05" w:rsidRDefault="00FE12F5" w:rsidP="00481015">
                            <w:pPr>
                              <w:jc w:val="center"/>
                              <w:rPr>
                                <w:rFonts w:ascii="Calibri" w:hAnsi="Calibri"/>
                                <w:b/>
                                <w:sz w:val="40"/>
                                <w:szCs w:val="40"/>
                              </w:rPr>
                            </w:pPr>
                            <w:r>
                              <w:rPr>
                                <w:rFonts w:ascii="Calibri" w:hAnsi="Calibri"/>
                                <w:b/>
                                <w:sz w:val="40"/>
                                <w:szCs w:val="40"/>
                              </w:rPr>
                              <w:t xml:space="preserve">LABEL TRIATHLON </w:t>
                            </w:r>
                            <w:r w:rsidRPr="00A63526">
                              <w:rPr>
                                <w:rFonts w:ascii="TrebuchetMS-Bold" w:hAnsi="TrebuchetMS-Bold" w:cs="TrebuchetMS-Bold"/>
                                <w:b/>
                                <w:bCs/>
                                <w:color w:val="005493"/>
                                <w:sz w:val="40"/>
                                <w:szCs w:val="72"/>
                                <w:lang w:eastAsia="fr-FR"/>
                              </w:rPr>
                              <w:t>MI</w:t>
                            </w:r>
                            <w:r w:rsidRPr="00A63526">
                              <w:rPr>
                                <w:rFonts w:ascii="TrebuchetMS-Bold" w:hAnsi="TrebuchetMS-Bold" w:cs="TrebuchetMS-Bold"/>
                                <w:b/>
                                <w:bCs/>
                                <w:color w:val="FFAA3B"/>
                                <w:sz w:val="40"/>
                                <w:szCs w:val="72"/>
                                <w:lang w:eastAsia="fr-FR"/>
                              </w:rPr>
                              <w:t>XI</w:t>
                            </w:r>
                            <w:r w:rsidRPr="00A63526">
                              <w:rPr>
                                <w:rFonts w:ascii="TrebuchetMS-Bold" w:hAnsi="TrebuchetMS-Bold" w:cs="TrebuchetMS-Bold"/>
                                <w:b/>
                                <w:bCs/>
                                <w:color w:val="951100"/>
                                <w:sz w:val="40"/>
                                <w:szCs w:val="72"/>
                                <w:lang w:eastAsia="fr-FR"/>
                              </w:rPr>
                              <w: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margin-left:456.55pt;margin-top:2.1pt;width:507.75pt;height:37.7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" fillcolor="#bfbfbf">
                <v:textbox>
                  <w:txbxContent>
                    <w:p w:rsidR="00FE12F5" w:rsidRPr="00406D05" w:rsidRDefault="00FE12F5" w:rsidP="00481015">
                      <w:pPr>
                        <w:jc w:val="center"/>
                        <w:rPr>
                          <w:rFonts w:ascii="Calibri" w:hAnsi="Calibri"/>
                          <w:b/>
                          <w:sz w:val="40"/>
                          <w:szCs w:val="40"/>
                        </w:rPr>
                      </w:pPr>
                      <w:r>
                        <w:rPr>
                          <w:rFonts w:ascii="Calibri" w:hAnsi="Calibri"/>
                          <w:b/>
                          <w:sz w:val="40"/>
                          <w:szCs w:val="40"/>
                        </w:rPr>
                        <w:t xml:space="preserve">LABEL TRIATHLON </w:t>
                      </w:r>
                      <w:r w:rsidRPr="00A63526">
                        <w:rPr>
                          <w:rFonts w:ascii="TrebuchetMS-Bold" w:hAnsi="TrebuchetMS-Bold" w:cs="TrebuchetMS-Bold"/>
                          <w:b/>
                          <w:bCs/>
                          <w:color w:val="005493"/>
                          <w:sz w:val="40"/>
                          <w:szCs w:val="72"/>
                          <w:lang w:eastAsia="fr-FR"/>
                        </w:rPr>
                        <w:t>MI</w:t>
                      </w:r>
                      <w:r w:rsidRPr="00A63526">
                        <w:rPr>
                          <w:rFonts w:ascii="TrebuchetMS-Bold" w:hAnsi="TrebuchetMS-Bold" w:cs="TrebuchetMS-Bold"/>
                          <w:b/>
                          <w:bCs/>
                          <w:color w:val="FFAA3B"/>
                          <w:sz w:val="40"/>
                          <w:szCs w:val="72"/>
                          <w:lang w:eastAsia="fr-FR"/>
                        </w:rPr>
                        <w:t>XI</w:t>
                      </w:r>
                      <w:r w:rsidRPr="00A63526">
                        <w:rPr>
                          <w:rFonts w:ascii="TrebuchetMS-Bold" w:hAnsi="TrebuchetMS-Bold" w:cs="TrebuchetMS-Bold"/>
                          <w:b/>
                          <w:bCs/>
                          <w:color w:val="951100"/>
                          <w:sz w:val="40"/>
                          <w:szCs w:val="72"/>
                          <w:lang w:eastAsia="fr-FR"/>
                        </w:rPr>
                        <w:t>TE</w:t>
                      </w:r>
                    </w:p>
                  </w:txbxContent>
                </v:textbox>
                <w10:wrap anchorx="margin"/>
              </v:rect>
            </w:pict>
          </mc:Fallback>
        </mc:AlternateContent>
      </w:r>
    </w:p>
    <w:p w:rsidR="00481015" w:rsidRPr="00440EF2" w:rsidRDefault="00481015" w:rsidP="00481015">
      <w:pPr>
        <w:jc w:val="both"/>
        <w:rPr>
          <w:rFonts w:asciiTheme="minorHAnsi" w:hAnsiTheme="minorHAnsi" w:cstheme="minorHAnsi"/>
          <w:szCs w:val="22"/>
        </w:rPr>
      </w:pPr>
    </w:p>
    <w:p w:rsidR="00481015" w:rsidRPr="00440EF2" w:rsidRDefault="00481015" w:rsidP="00481015">
      <w:pPr>
        <w:jc w:val="both"/>
        <w:rPr>
          <w:rFonts w:asciiTheme="minorHAnsi" w:hAnsiTheme="minorHAnsi" w:cstheme="minorHAnsi"/>
          <w:szCs w:val="22"/>
        </w:rPr>
      </w:pPr>
    </w:p>
    <w:p w:rsidR="00AB4BD9" w:rsidRDefault="00AB4BD9" w:rsidP="00481015">
      <w:pPr>
        <w:jc w:val="both"/>
        <w:rPr>
          <w:rFonts w:asciiTheme="minorHAnsi" w:hAnsiTheme="minorHAnsi" w:cstheme="minorHAnsi"/>
          <w:szCs w:val="22"/>
        </w:rPr>
      </w:pPr>
    </w:p>
    <w:p w:rsidR="0056124F" w:rsidRDefault="0056124F" w:rsidP="00481015">
      <w:pPr>
        <w:jc w:val="both"/>
        <w:rPr>
          <w:rFonts w:asciiTheme="minorHAnsi" w:hAnsiTheme="minorHAnsi" w:cstheme="minorHAnsi"/>
          <w:szCs w:val="22"/>
        </w:rPr>
      </w:pPr>
    </w:p>
    <w:p w:rsidR="00AB4BD9" w:rsidRDefault="0056124F" w:rsidP="00481015">
      <w:pPr>
        <w:jc w:val="both"/>
        <w:rPr>
          <w:rFonts w:asciiTheme="minorHAnsi" w:hAnsiTheme="minorHAnsi" w:cstheme="minorHAnsi"/>
          <w:szCs w:val="22"/>
        </w:rPr>
      </w:pPr>
      <w:r>
        <w:rPr>
          <w:noProof/>
          <w:lang w:eastAsia="fr-FR"/>
        </w:rPr>
        <w:drawing>
          <wp:anchor distT="0" distB="0" distL="114300" distR="114300" simplePos="0" relativeHeight="251664384" behindDoc="1" locked="0" layoutInCell="1" allowOverlap="1" wp14:anchorId="377AC57D" wp14:editId="7BF71670">
            <wp:simplePos x="0" y="0"/>
            <wp:positionH relativeFrom="column">
              <wp:posOffset>4118610</wp:posOffset>
            </wp:positionH>
            <wp:positionV relativeFrom="paragraph">
              <wp:posOffset>8255</wp:posOffset>
            </wp:positionV>
            <wp:extent cx="2485576" cy="7143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5576" cy="714375"/>
                    </a:xfrm>
                    <a:prstGeom prst="rect">
                      <a:avLst/>
                    </a:prstGeom>
                  </pic:spPr>
                </pic:pic>
              </a:graphicData>
            </a:graphic>
          </wp:anchor>
        </w:drawing>
      </w:r>
    </w:p>
    <w:p w:rsidR="00AB4BD9" w:rsidRDefault="00AB4BD9" w:rsidP="00481015">
      <w:pPr>
        <w:jc w:val="both"/>
        <w:rPr>
          <w:rFonts w:asciiTheme="minorHAnsi" w:hAnsiTheme="minorHAnsi" w:cstheme="minorHAnsi"/>
          <w:szCs w:val="22"/>
        </w:rPr>
      </w:pPr>
    </w:p>
    <w:p w:rsidR="00AB4BD9" w:rsidRDefault="00AB4BD9" w:rsidP="00481015">
      <w:pPr>
        <w:jc w:val="both"/>
        <w:rPr>
          <w:rFonts w:asciiTheme="minorHAnsi" w:hAnsiTheme="minorHAnsi" w:cstheme="minorHAnsi"/>
          <w:szCs w:val="22"/>
        </w:rPr>
      </w:pPr>
    </w:p>
    <w:p w:rsidR="00AB4BD9" w:rsidRDefault="00AB4BD9" w:rsidP="00481015">
      <w:pPr>
        <w:jc w:val="both"/>
        <w:rPr>
          <w:rFonts w:asciiTheme="minorHAnsi" w:hAnsiTheme="minorHAnsi" w:cstheme="minorHAnsi"/>
          <w:szCs w:val="22"/>
        </w:rPr>
      </w:pPr>
    </w:p>
    <w:p w:rsidR="0056124F" w:rsidRDefault="0056124F" w:rsidP="00AB4BD9">
      <w:pPr>
        <w:jc w:val="both"/>
        <w:rPr>
          <w:rFonts w:asciiTheme="minorHAnsi" w:hAnsiTheme="minorHAnsi" w:cstheme="minorHAnsi"/>
          <w:szCs w:val="22"/>
        </w:rPr>
      </w:pPr>
    </w:p>
    <w:p w:rsidR="0056124F" w:rsidRDefault="0056124F" w:rsidP="00AB4BD9">
      <w:pPr>
        <w:jc w:val="both"/>
        <w:rPr>
          <w:rFonts w:asciiTheme="minorHAnsi" w:hAnsiTheme="minorHAnsi" w:cstheme="minorHAnsi"/>
          <w:szCs w:val="22"/>
        </w:rPr>
      </w:pPr>
    </w:p>
    <w:p w:rsidR="0056124F" w:rsidRPr="002129FF" w:rsidRDefault="0056124F" w:rsidP="00AB4BD9">
      <w:pPr>
        <w:jc w:val="both"/>
        <w:rPr>
          <w:rFonts w:asciiTheme="minorHAnsi" w:hAnsiTheme="minorHAnsi" w:cstheme="minorHAnsi"/>
          <w:szCs w:val="22"/>
        </w:rPr>
      </w:pPr>
    </w:p>
    <w:p w:rsidR="00AB4BD9" w:rsidRPr="006A29D9" w:rsidRDefault="00AB4BD9" w:rsidP="0056124F">
      <w:pPr>
        <w:jc w:val="center"/>
        <w:rPr>
          <w:rFonts w:asciiTheme="minorHAnsi" w:hAnsiTheme="minorHAnsi" w:cstheme="minorHAnsi"/>
          <w:sz w:val="22"/>
          <w:szCs w:val="22"/>
        </w:rPr>
      </w:pPr>
      <w:r w:rsidRPr="006A29D9">
        <w:rPr>
          <w:rFonts w:ascii="Helvetica-Bold" w:hAnsi="Helvetica-Bold" w:cs="Helvetica-Bold"/>
          <w:b/>
          <w:bCs/>
          <w:color w:val="0000FF"/>
          <w:sz w:val="32"/>
          <w:szCs w:val="32"/>
          <w:lang w:eastAsia="fr-FR"/>
        </w:rPr>
        <w:t>Procédure</w:t>
      </w:r>
      <w:r w:rsidRPr="0033719A">
        <w:rPr>
          <w:rFonts w:ascii="Helvetica-Bold" w:hAnsi="Helvetica-Bold" w:cs="Helvetica-Bold"/>
          <w:b/>
          <w:bCs/>
          <w:color w:val="0000FF"/>
          <w:sz w:val="32"/>
          <w:szCs w:val="32"/>
          <w:lang w:eastAsia="fr-FR"/>
        </w:rPr>
        <w:t xml:space="preserve"> d’obtention du label</w:t>
      </w:r>
      <w:r w:rsidRPr="006A29D9">
        <w:rPr>
          <w:rFonts w:ascii="Helvetica-Bold" w:hAnsi="Helvetica-Bold" w:cs="Helvetica-Bold"/>
          <w:b/>
          <w:bCs/>
          <w:color w:val="232323"/>
          <w:sz w:val="32"/>
          <w:szCs w:val="32"/>
          <w:lang w:eastAsia="fr-FR"/>
        </w:rPr>
        <w:t xml:space="preserve"> « Triathlon </w:t>
      </w:r>
      <w:r w:rsidRPr="006A29D9">
        <w:rPr>
          <w:rFonts w:ascii="Helvetica-Bold" w:hAnsi="Helvetica-Bold" w:cs="Helvetica-Bold"/>
          <w:b/>
          <w:bCs/>
          <w:color w:val="005493"/>
          <w:sz w:val="32"/>
          <w:szCs w:val="32"/>
          <w:lang w:eastAsia="fr-FR"/>
        </w:rPr>
        <w:t>Mi</w:t>
      </w:r>
      <w:r w:rsidRPr="006A29D9">
        <w:rPr>
          <w:rFonts w:ascii="Helvetica-Bold" w:hAnsi="Helvetica-Bold" w:cs="Helvetica-Bold"/>
          <w:b/>
          <w:bCs/>
          <w:color w:val="FF9400"/>
          <w:sz w:val="32"/>
          <w:szCs w:val="32"/>
          <w:lang w:eastAsia="fr-FR"/>
        </w:rPr>
        <w:t>xi</w:t>
      </w:r>
      <w:r w:rsidRPr="006A29D9">
        <w:rPr>
          <w:rFonts w:ascii="Helvetica-Bold" w:hAnsi="Helvetica-Bold" w:cs="Helvetica-Bold"/>
          <w:b/>
          <w:bCs/>
          <w:color w:val="951100"/>
          <w:sz w:val="32"/>
          <w:szCs w:val="32"/>
          <w:lang w:eastAsia="fr-FR"/>
        </w:rPr>
        <w:t xml:space="preserve">té </w:t>
      </w:r>
      <w:r w:rsidRPr="006A29D9">
        <w:rPr>
          <w:rFonts w:ascii="Helvetica-Bold" w:hAnsi="Helvetica-Bold" w:cs="Helvetica-Bold"/>
          <w:b/>
          <w:bCs/>
          <w:color w:val="232323"/>
          <w:sz w:val="32"/>
          <w:szCs w:val="32"/>
          <w:lang w:eastAsia="fr-FR"/>
        </w:rPr>
        <w:t>»</w:t>
      </w:r>
    </w:p>
    <w:p w:rsidR="0056124F" w:rsidRPr="0056124F" w:rsidRDefault="0056124F" w:rsidP="0056124F">
      <w:pPr>
        <w:overflowPunct/>
        <w:textAlignment w:val="auto"/>
        <w:rPr>
          <w:rFonts w:asciiTheme="minorHAnsi" w:hAnsiTheme="minorHAnsi" w:cstheme="minorHAnsi"/>
          <w:color w:val="000000"/>
          <w:szCs w:val="12"/>
        </w:rPr>
      </w:pPr>
    </w:p>
    <w:p w:rsidR="00AB4BD9" w:rsidRDefault="00AB4BD9" w:rsidP="00F55EFF">
      <w:pPr>
        <w:pStyle w:val="Paragraphedeliste"/>
        <w:numPr>
          <w:ilvl w:val="0"/>
          <w:numId w:val="37"/>
        </w:numPr>
        <w:suppressAutoHyphens w:val="0"/>
        <w:overflowPunct/>
        <w:autoSpaceDN w:val="0"/>
        <w:adjustRightInd w:val="0"/>
        <w:jc w:val="both"/>
        <w:textAlignment w:val="auto"/>
        <w:rPr>
          <w:rFonts w:asciiTheme="minorHAnsi" w:hAnsiTheme="minorHAnsi" w:cstheme="minorHAnsi"/>
          <w:sz w:val="22"/>
          <w:szCs w:val="22"/>
          <w:lang w:eastAsia="fr-FR"/>
        </w:rPr>
      </w:pPr>
      <w:r w:rsidRPr="009A722B">
        <w:rPr>
          <w:rFonts w:asciiTheme="minorHAnsi" w:hAnsiTheme="minorHAnsi" w:cstheme="minorHAnsi"/>
          <w:sz w:val="22"/>
          <w:szCs w:val="22"/>
          <w:lang w:eastAsia="fr-FR"/>
        </w:rPr>
        <w:t xml:space="preserve">Merci de nommer un ou une </w:t>
      </w:r>
      <w:r w:rsidRPr="009A722B">
        <w:rPr>
          <w:rFonts w:asciiTheme="minorHAnsi" w:hAnsiTheme="minorHAnsi" w:cstheme="minorHAnsi"/>
          <w:b/>
          <w:bCs/>
          <w:sz w:val="22"/>
          <w:szCs w:val="22"/>
          <w:lang w:eastAsia="fr-FR"/>
        </w:rPr>
        <w:t xml:space="preserve">responsable « mixité » </w:t>
      </w:r>
      <w:r w:rsidRPr="009A722B">
        <w:rPr>
          <w:rFonts w:asciiTheme="minorHAnsi" w:hAnsiTheme="minorHAnsi" w:cstheme="minorHAnsi"/>
          <w:sz w:val="22"/>
          <w:szCs w:val="22"/>
          <w:lang w:eastAsia="fr-FR"/>
        </w:rPr>
        <w:t>pour votre manifestation</w:t>
      </w:r>
      <w:r w:rsidR="008A61E5">
        <w:rPr>
          <w:rFonts w:asciiTheme="minorHAnsi" w:hAnsiTheme="minorHAnsi" w:cstheme="minorHAnsi"/>
          <w:sz w:val="22"/>
          <w:szCs w:val="22"/>
          <w:lang w:eastAsia="fr-FR"/>
        </w:rPr>
        <w:t>.</w:t>
      </w:r>
    </w:p>
    <w:p w:rsidR="0056124F" w:rsidRPr="0056124F" w:rsidRDefault="0056124F" w:rsidP="00F55EFF">
      <w:pPr>
        <w:overflowPunct/>
        <w:jc w:val="both"/>
        <w:textAlignment w:val="auto"/>
        <w:rPr>
          <w:rFonts w:asciiTheme="minorHAnsi" w:hAnsiTheme="minorHAnsi" w:cstheme="minorHAnsi"/>
          <w:color w:val="000000"/>
          <w:szCs w:val="12"/>
        </w:rPr>
      </w:pPr>
    </w:p>
    <w:p w:rsidR="008A61E5" w:rsidRDefault="00AB4BD9" w:rsidP="00F55EFF">
      <w:pPr>
        <w:pStyle w:val="Paragraphedeliste"/>
        <w:numPr>
          <w:ilvl w:val="0"/>
          <w:numId w:val="37"/>
        </w:numPr>
        <w:suppressAutoHyphens w:val="0"/>
        <w:overflowPunct/>
        <w:autoSpaceDN w:val="0"/>
        <w:adjustRightInd w:val="0"/>
        <w:jc w:val="both"/>
        <w:textAlignment w:val="auto"/>
        <w:rPr>
          <w:rFonts w:asciiTheme="minorHAnsi" w:hAnsiTheme="minorHAnsi" w:cstheme="minorHAnsi"/>
          <w:sz w:val="22"/>
          <w:szCs w:val="22"/>
        </w:rPr>
      </w:pPr>
      <w:r w:rsidRPr="009A722B">
        <w:rPr>
          <w:rFonts w:asciiTheme="minorHAnsi" w:hAnsiTheme="minorHAnsi" w:cstheme="minorHAnsi"/>
          <w:sz w:val="22"/>
          <w:szCs w:val="22"/>
          <w:lang w:eastAsia="fr-FR"/>
        </w:rPr>
        <w:t>Merci de fournir ses coordonné</w:t>
      </w:r>
      <w:r w:rsidRPr="00A173F8">
        <w:rPr>
          <w:rFonts w:asciiTheme="minorHAnsi" w:hAnsiTheme="minorHAnsi" w:cstheme="minorHAnsi"/>
          <w:sz w:val="22"/>
          <w:szCs w:val="22"/>
          <w:lang w:eastAsia="fr-FR"/>
        </w:rPr>
        <w:t>es au</w:t>
      </w:r>
      <w:r w:rsidR="008A61E5">
        <w:rPr>
          <w:rFonts w:asciiTheme="minorHAnsi" w:hAnsiTheme="minorHAnsi" w:cstheme="minorHAnsi"/>
          <w:sz w:val="22"/>
          <w:szCs w:val="22"/>
          <w:lang w:eastAsia="fr-FR"/>
        </w:rPr>
        <w:t xml:space="preserve"> secrétariat de la Ligue :</w:t>
      </w:r>
    </w:p>
    <w:p w:rsidR="008A61E5" w:rsidRPr="008A61E5" w:rsidRDefault="008A61E5" w:rsidP="00371D2B">
      <w:pPr>
        <w:pStyle w:val="Paragraphedeliste"/>
        <w:numPr>
          <w:ilvl w:val="1"/>
          <w:numId w:val="44"/>
        </w:numPr>
        <w:jc w:val="both"/>
        <w:rPr>
          <w:rFonts w:asciiTheme="minorHAnsi" w:hAnsiTheme="minorHAnsi" w:cstheme="minorHAnsi"/>
          <w:sz w:val="22"/>
          <w:szCs w:val="22"/>
        </w:rPr>
      </w:pPr>
      <w:r w:rsidRPr="008A61E5">
        <w:rPr>
          <w:rFonts w:asciiTheme="minorHAnsi" w:hAnsiTheme="minorHAnsi" w:cstheme="minorHAnsi"/>
          <w:sz w:val="22"/>
          <w:szCs w:val="22"/>
        </w:rPr>
        <w:t xml:space="preserve">Contacter </w:t>
      </w:r>
      <w:r w:rsidR="002F6036">
        <w:rPr>
          <w:rFonts w:asciiTheme="minorHAnsi" w:hAnsiTheme="minorHAnsi" w:cstheme="minorHAnsi"/>
          <w:b/>
          <w:sz w:val="22"/>
          <w:szCs w:val="22"/>
        </w:rPr>
        <w:t>Jessica DEGAND OU Emilie</w:t>
      </w:r>
      <w:r w:rsidRPr="008A61E5">
        <w:rPr>
          <w:rFonts w:asciiTheme="minorHAnsi" w:hAnsiTheme="minorHAnsi" w:cstheme="minorHAnsi"/>
          <w:b/>
          <w:sz w:val="22"/>
          <w:szCs w:val="22"/>
        </w:rPr>
        <w:t xml:space="preserve"> COMYN</w:t>
      </w:r>
      <w:r w:rsidRPr="008A61E5">
        <w:rPr>
          <w:rFonts w:asciiTheme="minorHAnsi" w:hAnsiTheme="minorHAnsi" w:cstheme="minorHAnsi"/>
          <w:sz w:val="22"/>
          <w:szCs w:val="22"/>
        </w:rPr>
        <w:t xml:space="preserve"> </w:t>
      </w:r>
      <w:hyperlink r:id="rId25" w:history="1">
        <w:r w:rsidRPr="008A61E5">
          <w:rPr>
            <w:rStyle w:val="Lienhypertexte"/>
            <w:rFonts w:asciiTheme="minorHAnsi" w:hAnsiTheme="minorHAnsi" w:cstheme="minorHAnsi"/>
            <w:sz w:val="22"/>
            <w:szCs w:val="22"/>
          </w:rPr>
          <w:t>emilie.comyn@triathlonhdf.fr</w:t>
        </w:r>
      </w:hyperlink>
      <w:r w:rsidRPr="008A61E5">
        <w:rPr>
          <w:rFonts w:asciiTheme="minorHAnsi" w:hAnsiTheme="minorHAnsi" w:cstheme="minorHAnsi"/>
          <w:sz w:val="22"/>
          <w:szCs w:val="22"/>
        </w:rPr>
        <w:t xml:space="preserve"> ou au 03 28 22 06 79</w:t>
      </w:r>
    </w:p>
    <w:p w:rsidR="008A61E5" w:rsidRDefault="008A61E5" w:rsidP="00F55EFF">
      <w:pPr>
        <w:overflowPunct/>
        <w:jc w:val="both"/>
        <w:textAlignment w:val="auto"/>
        <w:rPr>
          <w:rFonts w:asciiTheme="minorHAnsi" w:hAnsiTheme="minorHAnsi" w:cstheme="minorHAnsi"/>
          <w:color w:val="000000"/>
          <w:szCs w:val="12"/>
        </w:rPr>
      </w:pPr>
    </w:p>
    <w:p w:rsidR="008A61E5" w:rsidRPr="0056124F" w:rsidRDefault="008A61E5" w:rsidP="00F55EFF">
      <w:pPr>
        <w:overflowPunct/>
        <w:jc w:val="both"/>
        <w:textAlignment w:val="auto"/>
        <w:rPr>
          <w:rFonts w:asciiTheme="minorHAnsi" w:hAnsiTheme="minorHAnsi" w:cstheme="minorHAnsi"/>
          <w:color w:val="000000"/>
          <w:szCs w:val="12"/>
        </w:rPr>
      </w:pPr>
    </w:p>
    <w:p w:rsidR="00AB4BD9" w:rsidRPr="004B44A8" w:rsidRDefault="00AB4BD9" w:rsidP="00F55EFF">
      <w:pPr>
        <w:jc w:val="both"/>
        <w:rPr>
          <w:rFonts w:asciiTheme="minorHAnsi" w:hAnsiTheme="minorHAnsi" w:cstheme="minorHAnsi"/>
          <w:b/>
          <w:color w:val="0000FF"/>
          <w:sz w:val="22"/>
          <w:szCs w:val="12"/>
        </w:rPr>
      </w:pPr>
      <w:r w:rsidRPr="000F5CBC">
        <w:rPr>
          <w:rFonts w:asciiTheme="minorHAnsi" w:hAnsiTheme="minorHAnsi" w:cstheme="minorHAnsi"/>
          <w:sz w:val="22"/>
          <w:szCs w:val="22"/>
        </w:rPr>
        <w:t xml:space="preserve">Un </w:t>
      </w:r>
      <w:r w:rsidRPr="000F5CBC">
        <w:rPr>
          <w:rFonts w:asciiTheme="minorHAnsi" w:hAnsiTheme="minorHAnsi" w:cstheme="minorHAnsi"/>
          <w:b/>
          <w:bCs/>
          <w:sz w:val="22"/>
          <w:szCs w:val="22"/>
        </w:rPr>
        <w:t>cahier de préconisations</w:t>
      </w:r>
      <w:r w:rsidRPr="000F5CBC">
        <w:rPr>
          <w:rFonts w:asciiTheme="minorHAnsi" w:hAnsiTheme="minorHAnsi" w:cstheme="minorHAnsi"/>
          <w:sz w:val="22"/>
          <w:szCs w:val="22"/>
        </w:rPr>
        <w:t xml:space="preserve"> spécifique à notre Ligue est consultable et téléchargeable sur l'Espace Tri 2.0 ou sur le site de la Ligue </w:t>
      </w:r>
      <w:r w:rsidR="00A173F8">
        <w:rPr>
          <w:rFonts w:asciiTheme="minorHAnsi" w:hAnsiTheme="minorHAnsi" w:cstheme="minorHAnsi"/>
          <w:sz w:val="22"/>
          <w:szCs w:val="22"/>
        </w:rPr>
        <w:t xml:space="preserve">Hauts de France </w:t>
      </w:r>
      <w:r w:rsidRPr="000F5CBC">
        <w:rPr>
          <w:rFonts w:asciiTheme="minorHAnsi" w:hAnsiTheme="minorHAnsi" w:cstheme="minorHAnsi"/>
          <w:sz w:val="22"/>
          <w:szCs w:val="22"/>
        </w:rPr>
        <w:t>de Triathlon</w:t>
      </w:r>
      <w:r>
        <w:rPr>
          <w:rFonts w:asciiTheme="minorHAnsi" w:hAnsiTheme="minorHAnsi" w:cstheme="minorHAnsi"/>
          <w:sz w:val="22"/>
          <w:szCs w:val="22"/>
        </w:rPr>
        <w:t xml:space="preserve"> : </w:t>
      </w:r>
      <w:r>
        <w:rPr>
          <w:rFonts w:asciiTheme="minorHAnsi" w:hAnsiTheme="minorHAnsi" w:cstheme="minorHAnsi"/>
          <w:sz w:val="22"/>
          <w:szCs w:val="22"/>
        </w:rPr>
        <w:tab/>
      </w:r>
      <w:r w:rsidR="00A173F8" w:rsidRPr="00A173F8">
        <w:rPr>
          <w:rFonts w:asciiTheme="minorHAnsi" w:hAnsiTheme="minorHAnsi" w:cstheme="minorHAnsi"/>
          <w:b/>
          <w:color w:val="0000FF"/>
          <w:sz w:val="22"/>
          <w:szCs w:val="12"/>
        </w:rPr>
        <w:t>http://triathlonhdf.fr/</w:t>
      </w:r>
    </w:p>
    <w:p w:rsidR="00AB4BD9" w:rsidRPr="000F5CBC" w:rsidRDefault="00AB4BD9" w:rsidP="00F55EFF">
      <w:pPr>
        <w:overflowPunct/>
        <w:jc w:val="both"/>
        <w:textAlignment w:val="auto"/>
        <w:rPr>
          <w:rFonts w:asciiTheme="minorHAnsi" w:hAnsiTheme="minorHAnsi" w:cstheme="minorHAnsi"/>
          <w:color w:val="000000"/>
          <w:szCs w:val="12"/>
        </w:rPr>
      </w:pPr>
    </w:p>
    <w:p w:rsidR="00AB4BD9" w:rsidRDefault="00AB4BD9" w:rsidP="00F55EFF">
      <w:pPr>
        <w:overflowPunct/>
        <w:jc w:val="both"/>
        <w:textAlignment w:val="auto"/>
        <w:rPr>
          <w:rFonts w:asciiTheme="minorHAnsi" w:hAnsiTheme="minorHAnsi" w:cstheme="minorHAnsi"/>
          <w:color w:val="000000"/>
          <w:szCs w:val="12"/>
        </w:rPr>
      </w:pPr>
      <w:r w:rsidRPr="000F5CBC">
        <w:rPr>
          <w:rFonts w:asciiTheme="minorHAnsi" w:hAnsiTheme="minorHAnsi" w:cstheme="minorHAnsi"/>
          <w:b/>
          <w:bCs/>
          <w:sz w:val="22"/>
          <w:szCs w:val="22"/>
          <w:u w:val="single"/>
        </w:rPr>
        <w:t>Procédure de d</w:t>
      </w:r>
      <w:r>
        <w:rPr>
          <w:rFonts w:asciiTheme="minorHAnsi" w:hAnsiTheme="minorHAnsi" w:cstheme="minorHAnsi"/>
          <w:b/>
          <w:bCs/>
          <w:sz w:val="22"/>
          <w:szCs w:val="22"/>
          <w:u w:val="single"/>
        </w:rPr>
        <w:t>emande de la</w:t>
      </w:r>
      <w:r w:rsidRPr="00A173F8">
        <w:rPr>
          <w:rFonts w:asciiTheme="minorHAnsi" w:hAnsiTheme="minorHAnsi" w:cstheme="minorHAnsi"/>
          <w:b/>
          <w:bCs/>
          <w:sz w:val="22"/>
          <w:szCs w:val="22"/>
          <w:u w:val="single"/>
        </w:rPr>
        <w:t>bel en 201</w:t>
      </w:r>
      <w:r w:rsidR="00A173F8" w:rsidRPr="00A173F8">
        <w:rPr>
          <w:rFonts w:asciiTheme="minorHAnsi" w:hAnsiTheme="minorHAnsi" w:cstheme="minorHAnsi"/>
          <w:b/>
          <w:bCs/>
          <w:sz w:val="22"/>
          <w:szCs w:val="22"/>
          <w:u w:val="single"/>
        </w:rPr>
        <w:t>9</w:t>
      </w:r>
      <w:r w:rsidRPr="00A173F8">
        <w:rPr>
          <w:rFonts w:asciiTheme="minorHAnsi" w:hAnsiTheme="minorHAnsi" w:cstheme="minorHAnsi"/>
          <w:b/>
          <w:bCs/>
          <w:sz w:val="22"/>
          <w:szCs w:val="22"/>
          <w:u w:val="single"/>
        </w:rPr>
        <w:t> :</w:t>
      </w:r>
      <w:r>
        <w:rPr>
          <w:rFonts w:asciiTheme="minorHAnsi" w:hAnsiTheme="minorHAnsi" w:cstheme="minorHAnsi"/>
          <w:b/>
          <w:bCs/>
          <w:sz w:val="22"/>
          <w:szCs w:val="22"/>
          <w:u w:val="single"/>
        </w:rPr>
        <w:t xml:space="preserve"> </w:t>
      </w:r>
    </w:p>
    <w:p w:rsidR="00AB4BD9" w:rsidRDefault="00AB4BD9" w:rsidP="00F55EFF">
      <w:pPr>
        <w:overflowPunct/>
        <w:jc w:val="both"/>
        <w:textAlignment w:val="auto"/>
        <w:rPr>
          <w:rFonts w:asciiTheme="minorHAnsi" w:hAnsiTheme="minorHAnsi" w:cstheme="minorHAnsi"/>
          <w:color w:val="000000"/>
          <w:szCs w:val="12"/>
        </w:rPr>
      </w:pPr>
    </w:p>
    <w:p w:rsidR="00AB4BD9" w:rsidRPr="00440EF2" w:rsidRDefault="00AB4BD9" w:rsidP="00F55EFF">
      <w:pPr>
        <w:pStyle w:val="Paragraphedeliste"/>
        <w:numPr>
          <w:ilvl w:val="0"/>
          <w:numId w:val="7"/>
        </w:numPr>
        <w:overflowPunct/>
        <w:spacing w:after="120"/>
        <w:ind w:left="402" w:hanging="357"/>
        <w:contextualSpacing w:val="0"/>
        <w:jc w:val="both"/>
        <w:textAlignment w:val="auto"/>
        <w:rPr>
          <w:rFonts w:asciiTheme="minorHAnsi" w:hAnsiTheme="minorHAnsi" w:cstheme="minorHAnsi"/>
          <w:color w:val="000000"/>
          <w:szCs w:val="12"/>
        </w:rPr>
      </w:pPr>
      <w:r w:rsidRPr="00440EF2">
        <w:rPr>
          <w:rFonts w:asciiTheme="minorHAnsi" w:hAnsiTheme="minorHAnsi" w:cstheme="minorHAnsi"/>
          <w:bCs/>
          <w:sz w:val="22"/>
          <w:szCs w:val="22"/>
        </w:rPr>
        <w:t>L'</w:t>
      </w:r>
      <w:r w:rsidRPr="00440EF2">
        <w:rPr>
          <w:rFonts w:asciiTheme="minorHAnsi" w:hAnsiTheme="minorHAnsi" w:cstheme="minorHAnsi"/>
          <w:b/>
          <w:bCs/>
          <w:sz w:val="22"/>
          <w:szCs w:val="22"/>
        </w:rPr>
        <w:t>inscription à ce label</w:t>
      </w:r>
      <w:r w:rsidRPr="00440EF2">
        <w:rPr>
          <w:rFonts w:asciiTheme="minorHAnsi" w:hAnsiTheme="minorHAnsi" w:cstheme="minorHAnsi"/>
          <w:bCs/>
          <w:sz w:val="22"/>
          <w:szCs w:val="22"/>
        </w:rPr>
        <w:t xml:space="preserve"> se fera sur l'Espace Tri 2.0 lors de l'inscription de votre manifestation.</w:t>
      </w:r>
      <w:r w:rsidR="00F55EFF">
        <w:rPr>
          <w:rFonts w:asciiTheme="minorHAnsi" w:hAnsiTheme="minorHAnsi" w:cstheme="minorHAnsi"/>
          <w:bCs/>
          <w:sz w:val="22"/>
          <w:szCs w:val="22"/>
        </w:rPr>
        <w:t xml:space="preserve"> Les 3 critères obligatoires devront être respecter. Un 4</w:t>
      </w:r>
      <w:r w:rsidR="00F55EFF" w:rsidRPr="00F55EFF">
        <w:rPr>
          <w:rFonts w:asciiTheme="minorHAnsi" w:hAnsiTheme="minorHAnsi" w:cstheme="minorHAnsi"/>
          <w:bCs/>
          <w:sz w:val="22"/>
          <w:szCs w:val="22"/>
          <w:vertAlign w:val="superscript"/>
        </w:rPr>
        <w:t>e</w:t>
      </w:r>
      <w:r w:rsidR="00F55EFF">
        <w:rPr>
          <w:rFonts w:asciiTheme="minorHAnsi" w:hAnsiTheme="minorHAnsi" w:cstheme="minorHAnsi"/>
          <w:bCs/>
          <w:sz w:val="22"/>
          <w:szCs w:val="22"/>
        </w:rPr>
        <w:t xml:space="preserve"> critère devra être choisi à minima parmi les critères supplémentaires, par ailleurs vous pouvez choisir plus de 4 critères dans le cadre de votre organisation. Vos choix complémentaires devront être notifiés dans ce dossier technique</w:t>
      </w:r>
      <w:r w:rsidR="00F7120B">
        <w:rPr>
          <w:rFonts w:asciiTheme="minorHAnsi" w:hAnsiTheme="minorHAnsi" w:cstheme="minorHAnsi"/>
          <w:bCs/>
          <w:sz w:val="22"/>
          <w:szCs w:val="22"/>
        </w:rPr>
        <w:t xml:space="preserve"> (page 5)</w:t>
      </w:r>
      <w:r w:rsidR="00F55EFF">
        <w:rPr>
          <w:rFonts w:asciiTheme="minorHAnsi" w:hAnsiTheme="minorHAnsi" w:cstheme="minorHAnsi"/>
          <w:bCs/>
          <w:sz w:val="22"/>
          <w:szCs w:val="22"/>
        </w:rPr>
        <w:t>.</w:t>
      </w:r>
    </w:p>
    <w:p w:rsidR="00AB4BD9" w:rsidRPr="00F55EFF" w:rsidRDefault="00AB4BD9" w:rsidP="00F55EFF">
      <w:pPr>
        <w:pStyle w:val="Paragraphedeliste"/>
        <w:numPr>
          <w:ilvl w:val="0"/>
          <w:numId w:val="7"/>
        </w:numPr>
        <w:overflowPunct/>
        <w:jc w:val="both"/>
        <w:textAlignment w:val="auto"/>
        <w:rPr>
          <w:rFonts w:asciiTheme="minorHAnsi" w:hAnsiTheme="minorHAnsi" w:cstheme="minorHAnsi"/>
          <w:color w:val="000000"/>
          <w:szCs w:val="12"/>
        </w:rPr>
      </w:pPr>
      <w:r w:rsidRPr="00F55EFF">
        <w:rPr>
          <w:rFonts w:asciiTheme="minorHAnsi" w:hAnsiTheme="minorHAnsi" w:cstheme="minorHAnsi"/>
          <w:sz w:val="22"/>
          <w:szCs w:val="22"/>
        </w:rPr>
        <w:t xml:space="preserve">Un </w:t>
      </w:r>
      <w:r w:rsidRPr="00F55EFF">
        <w:rPr>
          <w:rFonts w:asciiTheme="minorHAnsi" w:hAnsiTheme="minorHAnsi" w:cstheme="minorHAnsi"/>
          <w:b/>
          <w:bCs/>
          <w:sz w:val="22"/>
          <w:szCs w:val="22"/>
        </w:rPr>
        <w:t>contrôle des critères</w:t>
      </w:r>
      <w:r w:rsidRPr="00F55EFF">
        <w:rPr>
          <w:rFonts w:asciiTheme="minorHAnsi" w:hAnsiTheme="minorHAnsi" w:cstheme="minorHAnsi"/>
          <w:sz w:val="22"/>
          <w:szCs w:val="22"/>
        </w:rPr>
        <w:t xml:space="preserve"> sera effectué le jour de l'épreuve par l’un des référents Mixité des Clubs mais ne faisant pas partie de l’organisation du jour J.</w:t>
      </w:r>
    </w:p>
    <w:p w:rsidR="0056124F" w:rsidRDefault="0056124F" w:rsidP="00F55EFF">
      <w:pPr>
        <w:overflowPunct/>
        <w:jc w:val="both"/>
        <w:textAlignment w:val="auto"/>
        <w:rPr>
          <w:rFonts w:asciiTheme="minorHAnsi" w:hAnsiTheme="minorHAnsi" w:cstheme="minorHAnsi"/>
          <w:color w:val="000000"/>
          <w:szCs w:val="12"/>
        </w:rPr>
      </w:pPr>
    </w:p>
    <w:p w:rsidR="00A63526" w:rsidRPr="002129FF" w:rsidRDefault="00A63526" w:rsidP="00F55EFF">
      <w:pPr>
        <w:jc w:val="both"/>
        <w:rPr>
          <w:rFonts w:asciiTheme="minorHAnsi" w:hAnsiTheme="minorHAnsi" w:cstheme="minorHAnsi"/>
          <w:szCs w:val="22"/>
        </w:rPr>
      </w:pPr>
    </w:p>
    <w:p w:rsidR="002129FF" w:rsidRPr="00E23F1A" w:rsidRDefault="00A63526" w:rsidP="00F55EFF">
      <w:pPr>
        <w:pStyle w:val="Paragraphedeliste"/>
        <w:numPr>
          <w:ilvl w:val="0"/>
          <w:numId w:val="39"/>
        </w:numPr>
        <w:jc w:val="both"/>
        <w:rPr>
          <w:rFonts w:ascii="Helvetica-Bold" w:hAnsi="Helvetica-Bold" w:cs="Helvetica-Bold"/>
          <w:b/>
          <w:bCs/>
          <w:color w:val="70AD47" w:themeColor="accent6"/>
          <w:sz w:val="30"/>
          <w:szCs w:val="32"/>
          <w:lang w:eastAsia="fr-FR"/>
        </w:rPr>
      </w:pPr>
      <w:r w:rsidRPr="00E23F1A">
        <w:rPr>
          <w:rFonts w:ascii="Helvetica-Bold" w:hAnsi="Helvetica-Bold" w:cs="Helvetica-Bold"/>
          <w:b/>
          <w:bCs/>
          <w:color w:val="70AD47" w:themeColor="accent6"/>
          <w:sz w:val="30"/>
          <w:szCs w:val="32"/>
          <w:lang w:eastAsia="fr-FR"/>
        </w:rPr>
        <w:t xml:space="preserve">Les 3 critères nationaux </w:t>
      </w:r>
      <w:r w:rsidR="00F55EFF">
        <w:rPr>
          <w:rFonts w:ascii="Helvetica-Bold" w:hAnsi="Helvetica-Bold" w:cs="Helvetica-Bold"/>
          <w:b/>
          <w:bCs/>
          <w:color w:val="70AD47" w:themeColor="accent6"/>
          <w:sz w:val="30"/>
          <w:szCs w:val="32"/>
          <w:lang w:eastAsia="fr-FR"/>
        </w:rPr>
        <w:t>obligatoire</w:t>
      </w:r>
    </w:p>
    <w:p w:rsidR="00AB4BD9" w:rsidRPr="00AB4BD9" w:rsidRDefault="00AB4BD9" w:rsidP="00F55EFF">
      <w:pPr>
        <w:jc w:val="both"/>
        <w:rPr>
          <w:rFonts w:asciiTheme="minorHAnsi" w:hAnsiTheme="minorHAnsi" w:cstheme="minorHAnsi"/>
          <w:szCs w:val="22"/>
        </w:rPr>
      </w:pPr>
    </w:p>
    <w:p w:rsidR="00AE51EB" w:rsidRPr="00072995" w:rsidRDefault="00EC38B7" w:rsidP="00F55EFF">
      <w:pPr>
        <w:jc w:val="both"/>
        <w:rPr>
          <w:rFonts w:ascii="Helvetica-Bold" w:hAnsi="Helvetica-Bold" w:cs="Helvetica-Bold"/>
          <w:b/>
          <w:bCs/>
          <w:color w:val="70AD47" w:themeColor="accent6"/>
          <w:sz w:val="28"/>
          <w:szCs w:val="36"/>
          <w:lang w:eastAsia="fr-FR"/>
        </w:rPr>
      </w:pPr>
      <w:r w:rsidRPr="00072995">
        <w:rPr>
          <w:rFonts w:ascii="Helvetica-Bold" w:hAnsi="Helvetica-Bold" w:cs="Helvetica-Bold"/>
          <w:b/>
          <w:bCs/>
          <w:color w:val="70AD47" w:themeColor="accent6"/>
          <w:sz w:val="28"/>
          <w:szCs w:val="36"/>
          <w:lang w:eastAsia="fr-FR"/>
        </w:rPr>
        <w:t>Critère N° 1</w:t>
      </w:r>
      <w:r w:rsidR="00AE51EB" w:rsidRPr="00072995">
        <w:rPr>
          <w:rFonts w:ascii="Helvetica-Bold" w:hAnsi="Helvetica-Bold" w:cs="Helvetica-Bold"/>
          <w:b/>
          <w:bCs/>
          <w:color w:val="70AD47" w:themeColor="accent6"/>
          <w:sz w:val="28"/>
          <w:szCs w:val="36"/>
          <w:lang w:eastAsia="fr-FR"/>
        </w:rPr>
        <w:t xml:space="preserve"> : </w:t>
      </w:r>
    </w:p>
    <w:p w:rsidR="00AE51EB" w:rsidRPr="00072995" w:rsidRDefault="00EC38B7" w:rsidP="00F55EFF">
      <w:pPr>
        <w:jc w:val="both"/>
        <w:rPr>
          <w:rFonts w:ascii="Helvetica-Bold" w:hAnsi="Helvetica-Bold" w:cs="Helvetica-Bold"/>
          <w:b/>
          <w:bCs/>
          <w:color w:val="000000"/>
          <w:sz w:val="22"/>
          <w:szCs w:val="28"/>
          <w:lang w:eastAsia="fr-FR"/>
        </w:rPr>
      </w:pPr>
      <w:r w:rsidRPr="00072995">
        <w:rPr>
          <w:rFonts w:ascii="Helvetica-Bold" w:hAnsi="Helvetica-Bold" w:cs="Helvetica-Bold"/>
          <w:b/>
          <w:bCs/>
          <w:color w:val="000000"/>
          <w:sz w:val="22"/>
          <w:szCs w:val="28"/>
          <w:lang w:eastAsia="fr-FR"/>
        </w:rPr>
        <w:t>1 vestiaire pour les femmes, 1 vestiaire pour les homme</w:t>
      </w:r>
      <w:r w:rsidR="00AE51EB" w:rsidRPr="00072995">
        <w:rPr>
          <w:rFonts w:ascii="Helvetica-Bold" w:hAnsi="Helvetica-Bold" w:cs="Helvetica-Bold"/>
          <w:b/>
          <w:bCs/>
          <w:color w:val="000000"/>
          <w:sz w:val="22"/>
          <w:szCs w:val="28"/>
          <w:lang w:eastAsia="fr-FR"/>
        </w:rPr>
        <w:t>s</w:t>
      </w:r>
    </w:p>
    <w:p w:rsidR="00A63526" w:rsidRPr="009A722B" w:rsidRDefault="00EC38B7" w:rsidP="00F55EFF">
      <w:pPr>
        <w:pStyle w:val="Paragraphedeliste"/>
        <w:numPr>
          <w:ilvl w:val="0"/>
          <w:numId w:val="35"/>
        </w:numPr>
        <w:suppressAutoHyphens w:val="0"/>
        <w:overflowPunct/>
        <w:autoSpaceDN w:val="0"/>
        <w:adjustRightInd w:val="0"/>
        <w:jc w:val="both"/>
        <w:textAlignment w:val="auto"/>
        <w:rPr>
          <w:rFonts w:asciiTheme="minorHAnsi" w:hAnsiTheme="minorHAnsi" w:cstheme="minorHAnsi"/>
          <w:szCs w:val="22"/>
        </w:rPr>
      </w:pPr>
      <w:r w:rsidRPr="009A722B">
        <w:rPr>
          <w:rFonts w:asciiTheme="minorHAnsi" w:hAnsiTheme="minorHAnsi" w:cstheme="minorHAnsi"/>
          <w:sz w:val="22"/>
          <w:szCs w:val="24"/>
          <w:lang w:eastAsia="fr-FR"/>
        </w:rPr>
        <w:t>Est considéré comme « vestiaire », tout espace fermé ou semi fermé, protégé de la pluie, dans lequel les participant.e.s pourront poser leurs affaires (bancs, chaises) et se changer à l’abri des regards.</w:t>
      </w:r>
    </w:p>
    <w:p w:rsidR="00AB4BD9" w:rsidRDefault="00AB4BD9" w:rsidP="00F55EFF">
      <w:pPr>
        <w:jc w:val="both"/>
        <w:rPr>
          <w:rFonts w:asciiTheme="minorHAnsi" w:hAnsiTheme="minorHAnsi" w:cstheme="minorHAnsi"/>
          <w:szCs w:val="22"/>
        </w:rPr>
      </w:pPr>
    </w:p>
    <w:p w:rsidR="00AE51EB" w:rsidRPr="00072995" w:rsidRDefault="00EC38B7" w:rsidP="00F55EFF">
      <w:pPr>
        <w:jc w:val="both"/>
        <w:rPr>
          <w:rFonts w:ascii="Helvetica-Bold" w:hAnsi="Helvetica-Bold" w:cs="Helvetica-Bold"/>
          <w:b/>
          <w:bCs/>
          <w:color w:val="70AD47" w:themeColor="accent6"/>
          <w:sz w:val="28"/>
          <w:szCs w:val="36"/>
          <w:lang w:eastAsia="fr-FR"/>
        </w:rPr>
      </w:pPr>
      <w:r w:rsidRPr="00072995">
        <w:rPr>
          <w:rFonts w:ascii="Helvetica-Bold" w:hAnsi="Helvetica-Bold" w:cs="Helvetica-Bold"/>
          <w:b/>
          <w:bCs/>
          <w:color w:val="70AD47" w:themeColor="accent6"/>
          <w:sz w:val="28"/>
          <w:szCs w:val="36"/>
          <w:lang w:eastAsia="fr-FR"/>
        </w:rPr>
        <w:t>Critère N° 2</w:t>
      </w:r>
      <w:r w:rsidR="00AE51EB" w:rsidRPr="00072995">
        <w:rPr>
          <w:rFonts w:ascii="Helvetica-Bold" w:hAnsi="Helvetica-Bold" w:cs="Helvetica-Bold"/>
          <w:b/>
          <w:bCs/>
          <w:color w:val="70AD47" w:themeColor="accent6"/>
          <w:sz w:val="28"/>
          <w:szCs w:val="36"/>
          <w:lang w:eastAsia="fr-FR"/>
        </w:rPr>
        <w:t xml:space="preserve"> : </w:t>
      </w:r>
    </w:p>
    <w:p w:rsidR="00AE51EB" w:rsidRPr="00072995" w:rsidRDefault="00EC38B7" w:rsidP="00F55EFF">
      <w:pPr>
        <w:jc w:val="both"/>
        <w:rPr>
          <w:rFonts w:ascii="Helvetica-Bold" w:hAnsi="Helvetica-Bold" w:cs="Helvetica-Bold"/>
          <w:b/>
          <w:bCs/>
          <w:color w:val="000000"/>
          <w:sz w:val="22"/>
          <w:szCs w:val="28"/>
          <w:lang w:eastAsia="fr-FR"/>
        </w:rPr>
      </w:pPr>
      <w:r w:rsidRPr="00072995">
        <w:rPr>
          <w:rFonts w:ascii="Helvetica-Bold" w:hAnsi="Helvetica-Bold" w:cs="Helvetica-Bold"/>
          <w:b/>
          <w:bCs/>
          <w:color w:val="000000"/>
          <w:sz w:val="22"/>
          <w:szCs w:val="28"/>
          <w:lang w:eastAsia="fr-FR"/>
        </w:rPr>
        <w:t>Des départs natation différenciés femmes/homme</w:t>
      </w:r>
      <w:r w:rsidR="00AE51EB" w:rsidRPr="00072995">
        <w:rPr>
          <w:rFonts w:ascii="Helvetica-Bold" w:hAnsi="Helvetica-Bold" w:cs="Helvetica-Bold"/>
          <w:b/>
          <w:bCs/>
          <w:color w:val="000000"/>
          <w:sz w:val="22"/>
          <w:szCs w:val="28"/>
          <w:lang w:eastAsia="fr-FR"/>
        </w:rPr>
        <w:t>s</w:t>
      </w:r>
    </w:p>
    <w:p w:rsidR="00EC38B7" w:rsidRPr="002129FF" w:rsidRDefault="00EC38B7" w:rsidP="00F55EFF">
      <w:pPr>
        <w:suppressAutoHyphens w:val="0"/>
        <w:overflowPunct/>
        <w:autoSpaceDN w:val="0"/>
        <w:adjustRightInd w:val="0"/>
        <w:jc w:val="both"/>
        <w:textAlignment w:val="auto"/>
        <w:rPr>
          <w:rFonts w:asciiTheme="minorHAnsi" w:hAnsiTheme="minorHAnsi" w:cstheme="minorHAnsi"/>
          <w:bCs/>
          <w:sz w:val="22"/>
          <w:szCs w:val="22"/>
          <w:lang w:eastAsia="fr-FR"/>
        </w:rPr>
      </w:pPr>
      <w:r w:rsidRPr="002129FF">
        <w:rPr>
          <w:rFonts w:asciiTheme="minorHAnsi" w:hAnsiTheme="minorHAnsi" w:cstheme="minorHAnsi"/>
          <w:bCs/>
          <w:sz w:val="22"/>
          <w:szCs w:val="22"/>
          <w:lang w:eastAsia="fr-FR"/>
        </w:rPr>
        <w:t>Objectifs de la différenciation des départs</w:t>
      </w:r>
      <w:r w:rsidR="00AE51EB" w:rsidRPr="002129FF">
        <w:rPr>
          <w:rFonts w:asciiTheme="minorHAnsi" w:hAnsiTheme="minorHAnsi" w:cstheme="minorHAnsi"/>
          <w:bCs/>
          <w:sz w:val="22"/>
          <w:szCs w:val="22"/>
          <w:lang w:eastAsia="fr-FR"/>
        </w:rPr>
        <w:t xml:space="preserve"> : </w:t>
      </w:r>
    </w:p>
    <w:p w:rsidR="00EC38B7" w:rsidRPr="009A722B" w:rsidRDefault="00EC38B7" w:rsidP="00F55EFF">
      <w:pPr>
        <w:pStyle w:val="Paragraphedeliste"/>
        <w:numPr>
          <w:ilvl w:val="0"/>
          <w:numId w:val="35"/>
        </w:numPr>
        <w:suppressAutoHyphens w:val="0"/>
        <w:overflowPunct/>
        <w:autoSpaceDN w:val="0"/>
        <w:adjustRightInd w:val="0"/>
        <w:jc w:val="both"/>
        <w:textAlignment w:val="auto"/>
        <w:rPr>
          <w:rFonts w:asciiTheme="minorHAnsi" w:hAnsiTheme="minorHAnsi" w:cstheme="minorHAnsi"/>
          <w:sz w:val="22"/>
          <w:szCs w:val="22"/>
          <w:lang w:eastAsia="fr-FR"/>
        </w:rPr>
      </w:pPr>
      <w:r w:rsidRPr="009A722B">
        <w:rPr>
          <w:rFonts w:asciiTheme="minorHAnsi" w:hAnsiTheme="minorHAnsi" w:cstheme="minorHAnsi"/>
          <w:b/>
          <w:bCs/>
          <w:sz w:val="22"/>
          <w:szCs w:val="22"/>
          <w:lang w:eastAsia="fr-FR"/>
        </w:rPr>
        <w:t>Egalité de visibilité</w:t>
      </w:r>
      <w:r w:rsidR="003F2496" w:rsidRPr="009A722B">
        <w:rPr>
          <w:rFonts w:asciiTheme="minorHAnsi" w:hAnsiTheme="minorHAnsi" w:cstheme="minorHAnsi"/>
          <w:b/>
          <w:bCs/>
          <w:sz w:val="22"/>
          <w:szCs w:val="22"/>
          <w:lang w:eastAsia="fr-FR"/>
        </w:rPr>
        <w:t xml:space="preserve"> : </w:t>
      </w:r>
      <w:r w:rsidR="003F2496" w:rsidRPr="009A722B">
        <w:rPr>
          <w:rFonts w:asciiTheme="minorHAnsi" w:hAnsiTheme="minorHAnsi" w:cstheme="minorHAnsi"/>
          <w:bCs/>
          <w:sz w:val="22"/>
          <w:szCs w:val="22"/>
          <w:lang w:eastAsia="fr-FR"/>
        </w:rPr>
        <w:t>U</w:t>
      </w:r>
      <w:r w:rsidRPr="009A722B">
        <w:rPr>
          <w:rFonts w:asciiTheme="minorHAnsi" w:hAnsiTheme="minorHAnsi" w:cstheme="minorHAnsi"/>
          <w:sz w:val="22"/>
          <w:szCs w:val="22"/>
          <w:lang w:eastAsia="fr-FR"/>
        </w:rPr>
        <w:t>n suivi facilité de la course masculine et de la course féminine.</w:t>
      </w:r>
    </w:p>
    <w:p w:rsidR="00EC38B7" w:rsidRPr="009A722B" w:rsidRDefault="00EC38B7" w:rsidP="00F55EFF">
      <w:pPr>
        <w:pStyle w:val="Paragraphedeliste"/>
        <w:numPr>
          <w:ilvl w:val="0"/>
          <w:numId w:val="35"/>
        </w:numPr>
        <w:suppressAutoHyphens w:val="0"/>
        <w:overflowPunct/>
        <w:autoSpaceDN w:val="0"/>
        <w:adjustRightInd w:val="0"/>
        <w:jc w:val="both"/>
        <w:textAlignment w:val="auto"/>
        <w:rPr>
          <w:rFonts w:asciiTheme="minorHAnsi" w:hAnsiTheme="minorHAnsi" w:cstheme="minorHAnsi"/>
          <w:sz w:val="22"/>
          <w:szCs w:val="22"/>
          <w:lang w:eastAsia="fr-FR"/>
        </w:rPr>
      </w:pPr>
      <w:r w:rsidRPr="009A722B">
        <w:rPr>
          <w:rFonts w:asciiTheme="minorHAnsi" w:hAnsiTheme="minorHAnsi" w:cstheme="minorHAnsi"/>
          <w:b/>
          <w:bCs/>
          <w:sz w:val="22"/>
          <w:szCs w:val="22"/>
          <w:lang w:eastAsia="fr-FR"/>
        </w:rPr>
        <w:t>Equité sportive</w:t>
      </w:r>
      <w:r w:rsidR="003F2496" w:rsidRPr="009A722B">
        <w:rPr>
          <w:rFonts w:asciiTheme="minorHAnsi" w:hAnsiTheme="minorHAnsi" w:cstheme="minorHAnsi"/>
          <w:b/>
          <w:bCs/>
          <w:sz w:val="22"/>
          <w:szCs w:val="22"/>
          <w:lang w:eastAsia="fr-FR"/>
        </w:rPr>
        <w:t xml:space="preserve"> : </w:t>
      </w:r>
      <w:r w:rsidRPr="009A722B">
        <w:rPr>
          <w:rFonts w:asciiTheme="minorHAnsi" w:hAnsiTheme="minorHAnsi" w:cstheme="minorHAnsi"/>
          <w:sz w:val="22"/>
          <w:szCs w:val="22"/>
          <w:lang w:eastAsia="fr-FR"/>
        </w:rPr>
        <w:t>Tous les êtres humains sont égaux, mais cela n’implique pas qu’ils soient identiques. S’il</w:t>
      </w:r>
      <w:r w:rsidR="00AE51EB" w:rsidRPr="009A722B">
        <w:rPr>
          <w:rFonts w:asciiTheme="minorHAnsi" w:hAnsiTheme="minorHAnsi" w:cstheme="minorHAnsi"/>
          <w:sz w:val="22"/>
          <w:szCs w:val="22"/>
          <w:lang w:eastAsia="fr-FR"/>
        </w:rPr>
        <w:t xml:space="preserve"> </w:t>
      </w:r>
      <w:r w:rsidRPr="009A722B">
        <w:rPr>
          <w:rFonts w:asciiTheme="minorHAnsi" w:hAnsiTheme="minorHAnsi" w:cstheme="minorHAnsi"/>
          <w:sz w:val="22"/>
          <w:szCs w:val="22"/>
          <w:lang w:eastAsia="fr-FR"/>
        </w:rPr>
        <w:t>existe bien une différence entre les hommes et les femmes, c’est celle de la force physique.</w:t>
      </w:r>
    </w:p>
    <w:p w:rsidR="00EC38B7" w:rsidRPr="009A722B" w:rsidRDefault="00EC38B7" w:rsidP="00F55EFF">
      <w:pPr>
        <w:pStyle w:val="Paragraphedeliste"/>
        <w:numPr>
          <w:ilvl w:val="0"/>
          <w:numId w:val="35"/>
        </w:numPr>
        <w:suppressAutoHyphens w:val="0"/>
        <w:overflowPunct/>
        <w:autoSpaceDN w:val="0"/>
        <w:adjustRightInd w:val="0"/>
        <w:jc w:val="both"/>
        <w:textAlignment w:val="auto"/>
        <w:rPr>
          <w:rFonts w:asciiTheme="minorHAnsi" w:hAnsiTheme="minorHAnsi" w:cstheme="minorHAnsi"/>
          <w:sz w:val="22"/>
          <w:szCs w:val="22"/>
        </w:rPr>
      </w:pPr>
      <w:r w:rsidRPr="009A722B">
        <w:rPr>
          <w:rFonts w:asciiTheme="minorHAnsi" w:hAnsiTheme="minorHAnsi" w:cstheme="minorHAnsi"/>
          <w:b/>
          <w:bCs/>
          <w:sz w:val="22"/>
          <w:szCs w:val="22"/>
          <w:lang w:eastAsia="fr-FR"/>
        </w:rPr>
        <w:t>Responsabiliser</w:t>
      </w:r>
      <w:r w:rsidR="003F2496" w:rsidRPr="009A722B">
        <w:rPr>
          <w:rFonts w:asciiTheme="minorHAnsi" w:hAnsiTheme="minorHAnsi" w:cstheme="minorHAnsi"/>
          <w:b/>
          <w:bCs/>
          <w:sz w:val="22"/>
          <w:szCs w:val="22"/>
          <w:lang w:eastAsia="fr-FR"/>
        </w:rPr>
        <w:t xml:space="preserve"> : </w:t>
      </w:r>
      <w:r w:rsidRPr="009A722B">
        <w:rPr>
          <w:rFonts w:asciiTheme="minorHAnsi" w:hAnsiTheme="minorHAnsi" w:cstheme="minorHAnsi"/>
          <w:sz w:val="22"/>
          <w:szCs w:val="22"/>
          <w:lang w:eastAsia="fr-FR"/>
        </w:rPr>
        <w:t>En séparant les départs, les leaders hommes et femm</w:t>
      </w:r>
      <w:r w:rsidR="00AE51EB" w:rsidRPr="009A722B">
        <w:rPr>
          <w:rFonts w:asciiTheme="minorHAnsi" w:hAnsiTheme="minorHAnsi" w:cstheme="minorHAnsi"/>
          <w:sz w:val="22"/>
          <w:szCs w:val="22"/>
          <w:lang w:eastAsia="fr-FR"/>
        </w:rPr>
        <w:t>es prennent leur responsabilité (</w:t>
      </w:r>
      <w:r w:rsidRPr="009A722B">
        <w:rPr>
          <w:rFonts w:asciiTheme="minorHAnsi" w:hAnsiTheme="minorHAnsi" w:cstheme="minorHAnsi"/>
          <w:sz w:val="22"/>
          <w:szCs w:val="22"/>
          <w:lang w:eastAsia="fr-FR"/>
        </w:rPr>
        <w:t>connaissance du parcours, gestion de l’orientation, des allures, des courants, contrôle de la tête de course</w:t>
      </w:r>
      <w:r w:rsidR="00AE51EB" w:rsidRPr="009A722B">
        <w:rPr>
          <w:rFonts w:asciiTheme="minorHAnsi" w:hAnsiTheme="minorHAnsi" w:cstheme="minorHAnsi"/>
          <w:sz w:val="22"/>
          <w:szCs w:val="22"/>
          <w:lang w:eastAsia="fr-FR"/>
        </w:rPr>
        <w:t>)</w:t>
      </w:r>
      <w:r w:rsidRPr="009A722B">
        <w:rPr>
          <w:rFonts w:asciiTheme="minorHAnsi" w:hAnsiTheme="minorHAnsi" w:cstheme="minorHAnsi"/>
          <w:sz w:val="22"/>
          <w:szCs w:val="22"/>
          <w:lang w:eastAsia="fr-FR"/>
        </w:rPr>
        <w:t>.</w:t>
      </w:r>
    </w:p>
    <w:p w:rsidR="00AB4BD9" w:rsidRDefault="00AB4BD9" w:rsidP="00F55EFF">
      <w:pPr>
        <w:jc w:val="both"/>
        <w:rPr>
          <w:rFonts w:asciiTheme="minorHAnsi" w:hAnsiTheme="minorHAnsi" w:cstheme="minorHAnsi"/>
          <w:szCs w:val="22"/>
        </w:rPr>
      </w:pPr>
    </w:p>
    <w:p w:rsidR="00AE51EB" w:rsidRPr="00072995" w:rsidRDefault="00EC38B7" w:rsidP="00F55EFF">
      <w:pPr>
        <w:suppressAutoHyphens w:val="0"/>
        <w:overflowPunct/>
        <w:autoSpaceDN w:val="0"/>
        <w:adjustRightInd w:val="0"/>
        <w:jc w:val="both"/>
        <w:textAlignment w:val="auto"/>
        <w:rPr>
          <w:rFonts w:ascii="Helvetica-Bold" w:hAnsi="Helvetica-Bold" w:cs="Helvetica-Bold"/>
          <w:b/>
          <w:bCs/>
          <w:color w:val="70AD47" w:themeColor="accent6"/>
          <w:sz w:val="28"/>
          <w:szCs w:val="36"/>
          <w:lang w:eastAsia="fr-FR"/>
        </w:rPr>
      </w:pPr>
      <w:r w:rsidRPr="00072995">
        <w:rPr>
          <w:rFonts w:ascii="Helvetica-Bold" w:hAnsi="Helvetica-Bold" w:cs="Helvetica-Bold"/>
          <w:b/>
          <w:bCs/>
          <w:color w:val="70AD47" w:themeColor="accent6"/>
          <w:sz w:val="28"/>
          <w:szCs w:val="36"/>
          <w:lang w:eastAsia="fr-FR"/>
        </w:rPr>
        <w:t>Critère N°3</w:t>
      </w:r>
      <w:r w:rsidR="00AE51EB" w:rsidRPr="00072995">
        <w:rPr>
          <w:rFonts w:ascii="Helvetica-Bold" w:hAnsi="Helvetica-Bold" w:cs="Helvetica-Bold"/>
          <w:b/>
          <w:bCs/>
          <w:color w:val="70AD47" w:themeColor="accent6"/>
          <w:sz w:val="28"/>
          <w:szCs w:val="36"/>
          <w:lang w:eastAsia="fr-FR"/>
        </w:rPr>
        <w:t xml:space="preserve"> : </w:t>
      </w:r>
    </w:p>
    <w:p w:rsidR="00EC38B7" w:rsidRPr="00072995" w:rsidRDefault="00EC38B7" w:rsidP="00F55EFF">
      <w:pPr>
        <w:suppressAutoHyphens w:val="0"/>
        <w:overflowPunct/>
        <w:autoSpaceDN w:val="0"/>
        <w:adjustRightInd w:val="0"/>
        <w:jc w:val="both"/>
        <w:textAlignment w:val="auto"/>
        <w:rPr>
          <w:rFonts w:ascii="Helvetica-Bold" w:hAnsi="Helvetica-Bold" w:cs="Helvetica-Bold"/>
          <w:b/>
          <w:bCs/>
          <w:color w:val="000000"/>
          <w:sz w:val="22"/>
          <w:szCs w:val="28"/>
          <w:lang w:eastAsia="fr-FR"/>
        </w:rPr>
      </w:pPr>
      <w:r w:rsidRPr="00072995">
        <w:rPr>
          <w:rFonts w:ascii="Helvetica-Bold" w:hAnsi="Helvetica-Bold" w:cs="Helvetica-Bold"/>
          <w:b/>
          <w:bCs/>
          <w:color w:val="000000"/>
          <w:sz w:val="22"/>
          <w:szCs w:val="28"/>
          <w:lang w:eastAsia="fr-FR"/>
        </w:rPr>
        <w:t>Des lots équitables et cohérents doivent être remis aux</w:t>
      </w:r>
      <w:r w:rsidR="00AE51EB" w:rsidRPr="00072995">
        <w:rPr>
          <w:rFonts w:ascii="Helvetica-Bold" w:hAnsi="Helvetica-Bold" w:cs="Helvetica-Bold"/>
          <w:b/>
          <w:bCs/>
          <w:color w:val="000000"/>
          <w:sz w:val="22"/>
          <w:szCs w:val="28"/>
          <w:lang w:eastAsia="fr-FR"/>
        </w:rPr>
        <w:t xml:space="preserve"> </w:t>
      </w:r>
      <w:r w:rsidRPr="00072995">
        <w:rPr>
          <w:rFonts w:ascii="Helvetica-Bold" w:hAnsi="Helvetica-Bold" w:cs="Helvetica-Bold"/>
          <w:b/>
          <w:bCs/>
          <w:color w:val="000000"/>
          <w:sz w:val="22"/>
          <w:szCs w:val="28"/>
          <w:lang w:eastAsia="fr-FR"/>
        </w:rPr>
        <w:t>hommes et aux femmes.</w:t>
      </w:r>
    </w:p>
    <w:p w:rsidR="00EC38B7" w:rsidRPr="009A722B" w:rsidRDefault="00EC38B7" w:rsidP="00F55EFF">
      <w:pPr>
        <w:pStyle w:val="Paragraphedeliste"/>
        <w:numPr>
          <w:ilvl w:val="0"/>
          <w:numId w:val="36"/>
        </w:numPr>
        <w:suppressAutoHyphens w:val="0"/>
        <w:overflowPunct/>
        <w:autoSpaceDN w:val="0"/>
        <w:adjustRightInd w:val="0"/>
        <w:jc w:val="both"/>
        <w:textAlignment w:val="auto"/>
        <w:rPr>
          <w:rFonts w:asciiTheme="minorHAnsi" w:hAnsiTheme="minorHAnsi" w:cstheme="minorHAnsi"/>
          <w:sz w:val="22"/>
          <w:szCs w:val="22"/>
        </w:rPr>
      </w:pPr>
      <w:r w:rsidRPr="009A722B">
        <w:rPr>
          <w:rFonts w:asciiTheme="minorHAnsi" w:hAnsiTheme="minorHAnsi" w:cstheme="minorHAnsi"/>
          <w:color w:val="000000"/>
          <w:sz w:val="22"/>
          <w:szCs w:val="22"/>
          <w:lang w:eastAsia="fr-FR"/>
        </w:rPr>
        <w:t xml:space="preserve">Les </w:t>
      </w:r>
      <w:r w:rsidRPr="009A722B">
        <w:rPr>
          <w:rFonts w:asciiTheme="minorHAnsi" w:hAnsiTheme="minorHAnsi" w:cstheme="minorHAnsi"/>
          <w:b/>
          <w:bCs/>
          <w:color w:val="000000"/>
          <w:sz w:val="22"/>
          <w:szCs w:val="22"/>
          <w:lang w:eastAsia="fr-FR"/>
        </w:rPr>
        <w:t xml:space="preserve">lots offerts aux participant.es lors </w:t>
      </w:r>
      <w:r w:rsidRPr="009A722B">
        <w:rPr>
          <w:rFonts w:asciiTheme="minorHAnsi" w:hAnsiTheme="minorHAnsi" w:cstheme="minorHAnsi"/>
          <w:b/>
          <w:bCs/>
          <w:sz w:val="22"/>
          <w:szCs w:val="22"/>
          <w:lang w:eastAsia="fr-FR"/>
        </w:rPr>
        <w:t>de la</w:t>
      </w:r>
      <w:r w:rsidR="00AE51EB" w:rsidRPr="009A722B">
        <w:rPr>
          <w:rFonts w:asciiTheme="minorHAnsi" w:hAnsiTheme="minorHAnsi" w:cstheme="minorHAnsi"/>
          <w:b/>
          <w:bCs/>
          <w:sz w:val="22"/>
          <w:szCs w:val="22"/>
          <w:lang w:eastAsia="fr-FR"/>
        </w:rPr>
        <w:t xml:space="preserve"> </w:t>
      </w:r>
      <w:r w:rsidRPr="009A722B">
        <w:rPr>
          <w:rFonts w:asciiTheme="minorHAnsi" w:hAnsiTheme="minorHAnsi" w:cstheme="minorHAnsi"/>
          <w:b/>
          <w:bCs/>
          <w:sz w:val="22"/>
          <w:szCs w:val="22"/>
          <w:lang w:eastAsia="fr-FR"/>
        </w:rPr>
        <w:t xml:space="preserve">remise des dossards </w:t>
      </w:r>
      <w:r w:rsidR="00AE51EB" w:rsidRPr="009A722B">
        <w:rPr>
          <w:rFonts w:asciiTheme="minorHAnsi" w:hAnsiTheme="minorHAnsi" w:cstheme="minorHAnsi"/>
          <w:b/>
          <w:bCs/>
          <w:sz w:val="22"/>
          <w:szCs w:val="22"/>
          <w:lang w:eastAsia="fr-FR"/>
        </w:rPr>
        <w:t>doivent</w:t>
      </w:r>
      <w:r w:rsidR="00AE51EB" w:rsidRPr="009A722B">
        <w:rPr>
          <w:rFonts w:asciiTheme="minorHAnsi" w:hAnsiTheme="minorHAnsi" w:cstheme="minorHAnsi"/>
          <w:b/>
          <w:bCs/>
          <w:color w:val="000000"/>
          <w:sz w:val="22"/>
          <w:szCs w:val="22"/>
          <w:lang w:eastAsia="fr-FR"/>
        </w:rPr>
        <w:t xml:space="preserve"> êt</w:t>
      </w:r>
      <w:r w:rsidRPr="009A722B">
        <w:rPr>
          <w:rFonts w:asciiTheme="minorHAnsi" w:hAnsiTheme="minorHAnsi" w:cstheme="minorHAnsi"/>
          <w:b/>
          <w:bCs/>
          <w:color w:val="000000"/>
          <w:sz w:val="22"/>
          <w:szCs w:val="22"/>
          <w:lang w:eastAsia="fr-FR"/>
        </w:rPr>
        <w:t>re</w:t>
      </w:r>
      <w:r w:rsidR="00AE51EB" w:rsidRPr="009A722B">
        <w:rPr>
          <w:rFonts w:asciiTheme="minorHAnsi" w:hAnsiTheme="minorHAnsi" w:cstheme="minorHAnsi"/>
          <w:b/>
          <w:bCs/>
          <w:color w:val="000000"/>
          <w:sz w:val="22"/>
          <w:szCs w:val="22"/>
          <w:lang w:eastAsia="fr-FR"/>
        </w:rPr>
        <w:t xml:space="preserve"> </w:t>
      </w:r>
      <w:r w:rsidRPr="009A722B">
        <w:rPr>
          <w:rFonts w:asciiTheme="minorHAnsi" w:hAnsiTheme="minorHAnsi" w:cstheme="minorHAnsi"/>
          <w:b/>
          <w:bCs/>
          <w:color w:val="000000"/>
          <w:sz w:val="22"/>
          <w:szCs w:val="22"/>
          <w:lang w:eastAsia="fr-FR"/>
        </w:rPr>
        <w:t>cohérents</w:t>
      </w:r>
      <w:r w:rsidR="003F2496" w:rsidRPr="009A722B">
        <w:rPr>
          <w:rFonts w:asciiTheme="minorHAnsi" w:hAnsiTheme="minorHAnsi" w:cstheme="minorHAnsi"/>
          <w:b/>
          <w:bCs/>
          <w:color w:val="000000"/>
          <w:sz w:val="22"/>
          <w:szCs w:val="22"/>
          <w:lang w:eastAsia="fr-FR"/>
        </w:rPr>
        <w:t xml:space="preserve"> : </w:t>
      </w:r>
      <w:r w:rsidR="003F2496" w:rsidRPr="009A722B">
        <w:rPr>
          <w:rFonts w:asciiTheme="minorHAnsi" w:hAnsiTheme="minorHAnsi" w:cstheme="minorHAnsi"/>
          <w:bCs/>
          <w:color w:val="000000"/>
          <w:sz w:val="22"/>
          <w:szCs w:val="22"/>
          <w:lang w:eastAsia="fr-FR"/>
        </w:rPr>
        <w:t>U</w:t>
      </w:r>
      <w:r w:rsidRPr="009A722B">
        <w:rPr>
          <w:rFonts w:asciiTheme="minorHAnsi" w:hAnsiTheme="minorHAnsi" w:cstheme="minorHAnsi"/>
          <w:color w:val="000000"/>
          <w:sz w:val="22"/>
          <w:szCs w:val="22"/>
          <w:lang w:eastAsia="fr-FR"/>
        </w:rPr>
        <w:t>n tee-shirt XXL coupe homme</w:t>
      </w:r>
      <w:r w:rsidR="00AE51EB" w:rsidRPr="009A722B">
        <w:rPr>
          <w:rFonts w:asciiTheme="minorHAnsi" w:hAnsiTheme="minorHAnsi" w:cstheme="minorHAnsi"/>
          <w:color w:val="000000"/>
          <w:sz w:val="22"/>
          <w:szCs w:val="22"/>
          <w:lang w:eastAsia="fr-FR"/>
        </w:rPr>
        <w:t xml:space="preserve"> </w:t>
      </w:r>
      <w:r w:rsidRPr="009A722B">
        <w:rPr>
          <w:rFonts w:asciiTheme="minorHAnsi" w:hAnsiTheme="minorHAnsi" w:cstheme="minorHAnsi"/>
          <w:color w:val="000000"/>
          <w:sz w:val="22"/>
          <w:szCs w:val="22"/>
          <w:lang w:eastAsia="fr-FR"/>
        </w:rPr>
        <w:t>pour une femme n’est pas adéquat, de la même</w:t>
      </w:r>
      <w:r w:rsidR="00AE51EB" w:rsidRPr="009A722B">
        <w:rPr>
          <w:rFonts w:asciiTheme="minorHAnsi" w:hAnsiTheme="minorHAnsi" w:cstheme="minorHAnsi"/>
          <w:color w:val="000000"/>
          <w:sz w:val="22"/>
          <w:szCs w:val="22"/>
          <w:lang w:eastAsia="fr-FR"/>
        </w:rPr>
        <w:t xml:space="preserve"> </w:t>
      </w:r>
      <w:r w:rsidRPr="009A722B">
        <w:rPr>
          <w:rFonts w:asciiTheme="minorHAnsi" w:hAnsiTheme="minorHAnsi" w:cstheme="minorHAnsi"/>
          <w:color w:val="000000"/>
          <w:sz w:val="22"/>
          <w:szCs w:val="22"/>
          <w:lang w:eastAsia="fr-FR"/>
        </w:rPr>
        <w:t>manière qu’un tee-shirt XS coupe femme pour</w:t>
      </w:r>
      <w:r w:rsidR="00AE51EB" w:rsidRPr="009A722B">
        <w:rPr>
          <w:rFonts w:asciiTheme="minorHAnsi" w:hAnsiTheme="minorHAnsi" w:cstheme="minorHAnsi"/>
          <w:color w:val="000000"/>
          <w:sz w:val="22"/>
          <w:szCs w:val="22"/>
          <w:lang w:eastAsia="fr-FR"/>
        </w:rPr>
        <w:t xml:space="preserve"> </w:t>
      </w:r>
      <w:r w:rsidRPr="009A722B">
        <w:rPr>
          <w:rFonts w:asciiTheme="minorHAnsi" w:hAnsiTheme="minorHAnsi" w:cstheme="minorHAnsi"/>
          <w:color w:val="000000"/>
          <w:sz w:val="22"/>
          <w:szCs w:val="22"/>
          <w:lang w:eastAsia="fr-FR"/>
        </w:rPr>
        <w:t>un homme ne l’est pas.</w:t>
      </w:r>
    </w:p>
    <w:p w:rsidR="00AB4BD9" w:rsidRDefault="00AB4BD9" w:rsidP="00F55EFF">
      <w:pPr>
        <w:jc w:val="both"/>
        <w:rPr>
          <w:rFonts w:asciiTheme="minorHAnsi" w:hAnsiTheme="minorHAnsi" w:cstheme="minorHAnsi"/>
          <w:szCs w:val="22"/>
        </w:rPr>
      </w:pPr>
    </w:p>
    <w:p w:rsidR="00AB4BD9" w:rsidRDefault="00AB4BD9" w:rsidP="00F55EFF">
      <w:pPr>
        <w:jc w:val="both"/>
        <w:rPr>
          <w:rFonts w:asciiTheme="minorHAnsi" w:hAnsiTheme="minorHAnsi" w:cstheme="minorHAnsi"/>
          <w:szCs w:val="22"/>
        </w:rPr>
      </w:pPr>
    </w:p>
    <w:p w:rsidR="00AB4BD9" w:rsidRDefault="00AB4BD9" w:rsidP="00F55EFF">
      <w:pPr>
        <w:jc w:val="both"/>
        <w:rPr>
          <w:rFonts w:asciiTheme="minorHAnsi" w:hAnsiTheme="minorHAnsi" w:cstheme="minorHAnsi"/>
          <w:szCs w:val="22"/>
        </w:rPr>
      </w:pPr>
    </w:p>
    <w:p w:rsidR="0056124F" w:rsidRPr="00AB4BD9" w:rsidRDefault="0056124F" w:rsidP="00F55EFF">
      <w:pPr>
        <w:jc w:val="both"/>
        <w:rPr>
          <w:rFonts w:asciiTheme="minorHAnsi" w:hAnsiTheme="minorHAnsi" w:cstheme="minorHAnsi"/>
          <w:szCs w:val="22"/>
        </w:rPr>
      </w:pPr>
    </w:p>
    <w:p w:rsidR="002129FF" w:rsidRPr="00E23F1A" w:rsidRDefault="00A63526" w:rsidP="00F55EFF">
      <w:pPr>
        <w:pStyle w:val="Paragraphedeliste"/>
        <w:numPr>
          <w:ilvl w:val="0"/>
          <w:numId w:val="39"/>
        </w:numPr>
        <w:jc w:val="both"/>
        <w:rPr>
          <w:rFonts w:ascii="Helvetica-Bold" w:hAnsi="Helvetica-Bold" w:cs="Helvetica-Bold"/>
          <w:b/>
          <w:bCs/>
          <w:color w:val="0000FF"/>
          <w:sz w:val="32"/>
          <w:szCs w:val="32"/>
          <w:lang w:eastAsia="fr-FR"/>
        </w:rPr>
      </w:pPr>
      <w:r w:rsidRPr="00E23F1A">
        <w:rPr>
          <w:rFonts w:ascii="Helvetica-Bold" w:hAnsi="Helvetica-Bold" w:cs="Helvetica-Bold"/>
          <w:b/>
          <w:bCs/>
          <w:color w:val="0000FF"/>
          <w:sz w:val="32"/>
          <w:szCs w:val="32"/>
          <w:lang w:eastAsia="fr-FR"/>
        </w:rPr>
        <w:t>Les critères</w:t>
      </w:r>
      <w:r w:rsidR="00072995" w:rsidRPr="00E23F1A">
        <w:rPr>
          <w:rFonts w:ascii="Helvetica-Bold" w:hAnsi="Helvetica-Bold" w:cs="Helvetica-Bold"/>
          <w:b/>
          <w:bCs/>
          <w:color w:val="0000FF"/>
          <w:sz w:val="32"/>
          <w:szCs w:val="32"/>
          <w:lang w:eastAsia="fr-FR"/>
        </w:rPr>
        <w:t xml:space="preserve"> supplémentaires</w:t>
      </w:r>
      <w:r w:rsidRPr="00E23F1A">
        <w:rPr>
          <w:rFonts w:ascii="Helvetica-Bold" w:hAnsi="Helvetica-Bold" w:cs="Helvetica-Bold"/>
          <w:b/>
          <w:bCs/>
          <w:color w:val="0000FF"/>
          <w:sz w:val="32"/>
          <w:szCs w:val="32"/>
          <w:lang w:eastAsia="fr-FR"/>
        </w:rPr>
        <w:t xml:space="preserve"> retenus par votre ligue</w:t>
      </w:r>
    </w:p>
    <w:p w:rsidR="00A63526" w:rsidRDefault="00A63526" w:rsidP="00F55EFF">
      <w:pPr>
        <w:jc w:val="both"/>
        <w:rPr>
          <w:rFonts w:asciiTheme="minorHAnsi" w:hAnsiTheme="minorHAnsi" w:cstheme="minorHAnsi"/>
          <w:szCs w:val="22"/>
        </w:rPr>
      </w:pPr>
    </w:p>
    <w:p w:rsidR="00AE51EB" w:rsidRPr="00072995" w:rsidRDefault="00AE51EB" w:rsidP="00F55EFF">
      <w:pPr>
        <w:jc w:val="both"/>
        <w:rPr>
          <w:rFonts w:ascii="Helvetica-Bold" w:hAnsi="Helvetica-Bold" w:cs="Helvetica-Bold"/>
          <w:b/>
          <w:bCs/>
          <w:color w:val="0000FF"/>
          <w:sz w:val="28"/>
          <w:szCs w:val="36"/>
          <w:lang w:eastAsia="fr-FR"/>
        </w:rPr>
      </w:pPr>
      <w:r w:rsidRPr="00072995">
        <w:rPr>
          <w:rFonts w:ascii="Helvetica-Bold" w:hAnsi="Helvetica-Bold" w:cs="Helvetica-Bold"/>
          <w:b/>
          <w:bCs/>
          <w:color w:val="0000FF"/>
          <w:sz w:val="28"/>
          <w:szCs w:val="36"/>
          <w:lang w:eastAsia="fr-FR"/>
        </w:rPr>
        <w:t xml:space="preserve">Critère N° </w:t>
      </w:r>
      <w:r w:rsidR="002129FF" w:rsidRPr="00072995">
        <w:rPr>
          <w:rFonts w:ascii="Helvetica-Bold" w:hAnsi="Helvetica-Bold" w:cs="Helvetica-Bold"/>
          <w:b/>
          <w:bCs/>
          <w:color w:val="0000FF"/>
          <w:sz w:val="28"/>
          <w:szCs w:val="36"/>
          <w:lang w:eastAsia="fr-FR"/>
        </w:rPr>
        <w:t>4</w:t>
      </w:r>
      <w:r w:rsidRPr="00072995">
        <w:rPr>
          <w:rFonts w:ascii="Helvetica-Bold" w:hAnsi="Helvetica-Bold" w:cs="Helvetica-Bold"/>
          <w:b/>
          <w:bCs/>
          <w:color w:val="0000FF"/>
          <w:sz w:val="28"/>
          <w:szCs w:val="36"/>
          <w:lang w:eastAsia="fr-FR"/>
        </w:rPr>
        <w:t xml:space="preserve"> : </w:t>
      </w:r>
    </w:p>
    <w:p w:rsidR="00A63526" w:rsidRPr="00072995" w:rsidRDefault="000D317E" w:rsidP="00F55EFF">
      <w:pPr>
        <w:jc w:val="both"/>
        <w:rPr>
          <w:rFonts w:ascii="Helvetica-Bold" w:hAnsi="Helvetica-Bold" w:cs="Helvetica-Bold"/>
          <w:b/>
          <w:bCs/>
          <w:sz w:val="22"/>
          <w:szCs w:val="28"/>
          <w:lang w:eastAsia="fr-FR"/>
        </w:rPr>
      </w:pPr>
      <w:r w:rsidRPr="00072995">
        <w:rPr>
          <w:rFonts w:ascii="Helvetica-Bold" w:hAnsi="Helvetica-Bold" w:cs="Helvetica-Bold"/>
          <w:b/>
          <w:bCs/>
          <w:sz w:val="22"/>
          <w:szCs w:val="28"/>
          <w:lang w:eastAsia="fr-FR"/>
        </w:rPr>
        <w:t>Egalité des primes individuelles et par équipe</w:t>
      </w:r>
    </w:p>
    <w:p w:rsidR="00A63526" w:rsidRPr="009A722B" w:rsidRDefault="000D317E" w:rsidP="00F55EFF">
      <w:pPr>
        <w:pStyle w:val="Paragraphedeliste"/>
        <w:numPr>
          <w:ilvl w:val="0"/>
          <w:numId w:val="36"/>
        </w:numPr>
        <w:suppressAutoHyphens w:val="0"/>
        <w:overflowPunct/>
        <w:autoSpaceDN w:val="0"/>
        <w:adjustRightInd w:val="0"/>
        <w:jc w:val="both"/>
        <w:textAlignment w:val="auto"/>
        <w:rPr>
          <w:rFonts w:asciiTheme="minorHAnsi" w:hAnsiTheme="minorHAnsi" w:cstheme="minorHAnsi"/>
          <w:sz w:val="22"/>
          <w:szCs w:val="22"/>
        </w:rPr>
      </w:pPr>
      <w:r w:rsidRPr="009A722B">
        <w:rPr>
          <w:rFonts w:asciiTheme="minorHAnsi" w:hAnsiTheme="minorHAnsi" w:cstheme="minorHAnsi"/>
          <w:sz w:val="22"/>
          <w:szCs w:val="22"/>
          <w:lang w:eastAsia="fr-FR"/>
        </w:rPr>
        <w:t xml:space="preserve">Quel que soit le nombre de participants et de participantes, </w:t>
      </w:r>
      <w:r w:rsidRPr="009A722B">
        <w:rPr>
          <w:rFonts w:asciiTheme="minorHAnsi" w:hAnsiTheme="minorHAnsi" w:cstheme="minorHAnsi"/>
          <w:b/>
          <w:bCs/>
          <w:sz w:val="22"/>
          <w:szCs w:val="22"/>
          <w:lang w:eastAsia="fr-FR"/>
        </w:rPr>
        <w:t>si le podium hommes est récompensé, le podium femmes l’est également et de manière identique</w:t>
      </w:r>
      <w:r w:rsidR="003F2496" w:rsidRPr="009A722B">
        <w:rPr>
          <w:rFonts w:asciiTheme="minorHAnsi" w:hAnsiTheme="minorHAnsi" w:cstheme="minorHAnsi"/>
          <w:b/>
          <w:bCs/>
          <w:sz w:val="22"/>
          <w:szCs w:val="22"/>
          <w:lang w:eastAsia="fr-FR"/>
        </w:rPr>
        <w:t xml:space="preserve"> quelques soit les </w:t>
      </w:r>
      <w:r w:rsidR="003F2496" w:rsidRPr="009A722B">
        <w:rPr>
          <w:rFonts w:asciiTheme="minorHAnsi" w:hAnsiTheme="minorHAnsi" w:cstheme="minorHAnsi"/>
          <w:b/>
          <w:bCs/>
          <w:color w:val="000000"/>
          <w:sz w:val="22"/>
          <w:szCs w:val="22"/>
          <w:lang w:eastAsia="fr-FR"/>
        </w:rPr>
        <w:t>catégories d’âges</w:t>
      </w:r>
      <w:r w:rsidRPr="009A722B">
        <w:rPr>
          <w:rFonts w:asciiTheme="minorHAnsi" w:hAnsiTheme="minorHAnsi" w:cstheme="minorHAnsi"/>
          <w:b/>
          <w:sz w:val="22"/>
          <w:szCs w:val="22"/>
          <w:lang w:eastAsia="fr-FR"/>
        </w:rPr>
        <w:t>.</w:t>
      </w:r>
    </w:p>
    <w:p w:rsidR="00AB4BD9" w:rsidRDefault="00AB4BD9" w:rsidP="00F55EFF">
      <w:pPr>
        <w:jc w:val="both"/>
        <w:rPr>
          <w:rFonts w:asciiTheme="minorHAnsi" w:hAnsiTheme="minorHAnsi" w:cstheme="minorHAnsi"/>
          <w:szCs w:val="22"/>
        </w:rPr>
      </w:pPr>
    </w:p>
    <w:p w:rsidR="00AE51EB" w:rsidRPr="00072995" w:rsidRDefault="00AE51EB" w:rsidP="00F55EFF">
      <w:pPr>
        <w:jc w:val="both"/>
        <w:rPr>
          <w:rFonts w:ascii="Helvetica-Bold" w:hAnsi="Helvetica-Bold" w:cs="Helvetica-Bold"/>
          <w:b/>
          <w:bCs/>
          <w:color w:val="0000FF"/>
          <w:sz w:val="28"/>
          <w:szCs w:val="36"/>
          <w:lang w:eastAsia="fr-FR"/>
        </w:rPr>
      </w:pPr>
      <w:r w:rsidRPr="00072995">
        <w:rPr>
          <w:rFonts w:ascii="Helvetica-Bold" w:hAnsi="Helvetica-Bold" w:cs="Helvetica-Bold"/>
          <w:b/>
          <w:bCs/>
          <w:color w:val="0000FF"/>
          <w:sz w:val="28"/>
          <w:szCs w:val="36"/>
          <w:lang w:eastAsia="fr-FR"/>
        </w:rPr>
        <w:t xml:space="preserve">Critère N° </w:t>
      </w:r>
      <w:r w:rsidR="002129FF" w:rsidRPr="00072995">
        <w:rPr>
          <w:rFonts w:ascii="Helvetica-Bold" w:hAnsi="Helvetica-Bold" w:cs="Helvetica-Bold"/>
          <w:b/>
          <w:bCs/>
          <w:color w:val="0000FF"/>
          <w:sz w:val="28"/>
          <w:szCs w:val="36"/>
          <w:lang w:eastAsia="fr-FR"/>
        </w:rPr>
        <w:t>5</w:t>
      </w:r>
      <w:r w:rsidRPr="00072995">
        <w:rPr>
          <w:rFonts w:ascii="Helvetica-Bold" w:hAnsi="Helvetica-Bold" w:cs="Helvetica-Bold"/>
          <w:b/>
          <w:bCs/>
          <w:color w:val="0000FF"/>
          <w:sz w:val="28"/>
          <w:szCs w:val="36"/>
          <w:lang w:eastAsia="fr-FR"/>
        </w:rPr>
        <w:t xml:space="preserve"> : </w:t>
      </w:r>
    </w:p>
    <w:p w:rsidR="002129FF" w:rsidRPr="00072995" w:rsidRDefault="000D317E" w:rsidP="00F55EFF">
      <w:pPr>
        <w:jc w:val="both"/>
        <w:rPr>
          <w:rFonts w:ascii="Helvetica-Bold" w:hAnsi="Helvetica-Bold" w:cs="Helvetica-Bold"/>
          <w:b/>
          <w:bCs/>
          <w:sz w:val="22"/>
          <w:szCs w:val="28"/>
          <w:lang w:eastAsia="fr-FR"/>
        </w:rPr>
      </w:pPr>
      <w:r w:rsidRPr="00072995">
        <w:rPr>
          <w:rFonts w:ascii="Helvetica-Bold" w:hAnsi="Helvetica-Bold" w:cs="Helvetica-Bold"/>
          <w:b/>
          <w:bCs/>
          <w:sz w:val="22"/>
          <w:szCs w:val="28"/>
          <w:lang w:eastAsia="fr-FR"/>
        </w:rPr>
        <w:t>Des vélos « ouvreurs » pour LA et LE leader de cours</w:t>
      </w:r>
      <w:r w:rsidR="002129FF" w:rsidRPr="00072995">
        <w:rPr>
          <w:rFonts w:ascii="Helvetica-Bold" w:hAnsi="Helvetica-Bold" w:cs="Helvetica-Bold"/>
          <w:b/>
          <w:bCs/>
          <w:sz w:val="22"/>
          <w:szCs w:val="28"/>
          <w:lang w:eastAsia="fr-FR"/>
        </w:rPr>
        <w:t>e</w:t>
      </w:r>
    </w:p>
    <w:p w:rsidR="003F2496" w:rsidRPr="009A722B" w:rsidRDefault="000D317E" w:rsidP="00F55EFF">
      <w:pPr>
        <w:suppressAutoHyphens w:val="0"/>
        <w:overflowPunct/>
        <w:autoSpaceDN w:val="0"/>
        <w:adjustRightInd w:val="0"/>
        <w:jc w:val="both"/>
        <w:textAlignment w:val="auto"/>
        <w:rPr>
          <w:rFonts w:asciiTheme="minorHAnsi" w:hAnsiTheme="minorHAnsi" w:cstheme="minorHAnsi"/>
          <w:sz w:val="22"/>
          <w:szCs w:val="24"/>
          <w:lang w:eastAsia="fr-FR"/>
        </w:rPr>
      </w:pPr>
      <w:r w:rsidRPr="009A722B">
        <w:rPr>
          <w:rFonts w:asciiTheme="minorHAnsi" w:hAnsiTheme="minorHAnsi" w:cstheme="minorHAnsi"/>
          <w:sz w:val="22"/>
          <w:szCs w:val="24"/>
          <w:lang w:eastAsia="fr-FR"/>
        </w:rPr>
        <w:t>Pendant la partie course à pied, le vélo « ouvreur » a pour vocation d’ouvrir la course</w:t>
      </w:r>
      <w:r w:rsidR="003F2496" w:rsidRPr="009A722B">
        <w:rPr>
          <w:rFonts w:asciiTheme="minorHAnsi" w:hAnsiTheme="minorHAnsi" w:cstheme="minorHAnsi"/>
          <w:sz w:val="22"/>
          <w:szCs w:val="24"/>
          <w:lang w:eastAsia="fr-FR"/>
        </w:rPr>
        <w:t xml:space="preserve"> et d’identifier le leader : </w:t>
      </w:r>
    </w:p>
    <w:p w:rsidR="00AB4BD9" w:rsidRDefault="000D317E" w:rsidP="00F55EFF">
      <w:pPr>
        <w:jc w:val="both"/>
        <w:rPr>
          <w:rFonts w:asciiTheme="minorHAnsi" w:hAnsiTheme="minorHAnsi" w:cstheme="minorHAnsi"/>
          <w:szCs w:val="22"/>
        </w:rPr>
      </w:pPr>
      <w:r w:rsidRPr="00AB4BD9">
        <w:rPr>
          <w:rFonts w:asciiTheme="minorHAnsi" w:hAnsiTheme="minorHAnsi" w:cstheme="minorHAnsi"/>
          <w:b/>
          <w:sz w:val="22"/>
          <w:szCs w:val="24"/>
          <w:lang w:eastAsia="fr-FR"/>
        </w:rPr>
        <w:t>LE</w:t>
      </w:r>
      <w:r w:rsidRPr="00AB4BD9">
        <w:rPr>
          <w:rFonts w:asciiTheme="minorHAnsi" w:hAnsiTheme="minorHAnsi" w:cstheme="minorHAnsi"/>
          <w:sz w:val="22"/>
          <w:szCs w:val="24"/>
          <w:lang w:eastAsia="fr-FR"/>
        </w:rPr>
        <w:t xml:space="preserve"> leader</w:t>
      </w:r>
      <w:r w:rsidR="003F2496" w:rsidRPr="00AB4BD9">
        <w:rPr>
          <w:rFonts w:asciiTheme="minorHAnsi" w:hAnsiTheme="minorHAnsi" w:cstheme="minorHAnsi"/>
          <w:sz w:val="22"/>
          <w:szCs w:val="24"/>
          <w:lang w:eastAsia="fr-FR"/>
        </w:rPr>
        <w:t xml:space="preserve"> et </w:t>
      </w:r>
      <w:r w:rsidRPr="00AB4BD9">
        <w:rPr>
          <w:rFonts w:asciiTheme="minorHAnsi" w:hAnsiTheme="minorHAnsi" w:cstheme="minorHAnsi"/>
          <w:b/>
          <w:sz w:val="22"/>
          <w:szCs w:val="24"/>
          <w:lang w:eastAsia="fr-FR"/>
        </w:rPr>
        <w:t>LA</w:t>
      </w:r>
      <w:r w:rsidRPr="00AB4BD9">
        <w:rPr>
          <w:rFonts w:asciiTheme="minorHAnsi" w:hAnsiTheme="minorHAnsi" w:cstheme="minorHAnsi"/>
          <w:sz w:val="22"/>
          <w:szCs w:val="24"/>
          <w:lang w:eastAsia="fr-FR"/>
        </w:rPr>
        <w:t xml:space="preserve"> leader devr</w:t>
      </w:r>
      <w:r w:rsidR="003F2496" w:rsidRPr="00AB4BD9">
        <w:rPr>
          <w:rFonts w:asciiTheme="minorHAnsi" w:hAnsiTheme="minorHAnsi" w:cstheme="minorHAnsi"/>
          <w:sz w:val="22"/>
          <w:szCs w:val="24"/>
          <w:lang w:eastAsia="fr-FR"/>
        </w:rPr>
        <w:t>ont</w:t>
      </w:r>
      <w:r w:rsidRPr="00AB4BD9">
        <w:rPr>
          <w:rFonts w:asciiTheme="minorHAnsi" w:hAnsiTheme="minorHAnsi" w:cstheme="minorHAnsi"/>
          <w:sz w:val="22"/>
          <w:szCs w:val="24"/>
          <w:lang w:eastAsia="fr-FR"/>
        </w:rPr>
        <w:t xml:space="preserve"> être</w:t>
      </w:r>
      <w:r w:rsidRPr="00AB4BD9">
        <w:rPr>
          <w:rFonts w:asciiTheme="minorHAnsi" w:hAnsiTheme="minorHAnsi" w:cstheme="minorHAnsi"/>
          <w:b/>
          <w:bCs/>
          <w:sz w:val="22"/>
          <w:szCs w:val="24"/>
          <w:lang w:eastAsia="fr-FR"/>
        </w:rPr>
        <w:t xml:space="preserve"> </w:t>
      </w:r>
      <w:r w:rsidRPr="00AB4BD9">
        <w:rPr>
          <w:rFonts w:asciiTheme="minorHAnsi" w:hAnsiTheme="minorHAnsi" w:cstheme="minorHAnsi"/>
          <w:sz w:val="22"/>
          <w:szCs w:val="24"/>
          <w:lang w:eastAsia="fr-FR"/>
        </w:rPr>
        <w:t xml:space="preserve">identifiable. Cela nécessite </w:t>
      </w:r>
      <w:proofErr w:type="spellStart"/>
      <w:proofErr w:type="gramStart"/>
      <w:r w:rsidRPr="00AB4BD9">
        <w:rPr>
          <w:rFonts w:asciiTheme="minorHAnsi" w:hAnsiTheme="minorHAnsi" w:cstheme="minorHAnsi"/>
          <w:sz w:val="22"/>
          <w:szCs w:val="24"/>
          <w:lang w:eastAsia="fr-FR"/>
        </w:rPr>
        <w:t>un.e</w:t>
      </w:r>
      <w:proofErr w:type="spellEnd"/>
      <w:proofErr w:type="gramEnd"/>
      <w:r w:rsidRPr="00AB4BD9">
        <w:rPr>
          <w:rFonts w:asciiTheme="minorHAnsi" w:hAnsiTheme="minorHAnsi" w:cstheme="minorHAnsi"/>
          <w:sz w:val="22"/>
          <w:szCs w:val="24"/>
          <w:lang w:eastAsia="fr-FR"/>
        </w:rPr>
        <w:t xml:space="preserve"> bénévole et un vélo supplémentaires</w:t>
      </w:r>
      <w:r w:rsidR="003F2496" w:rsidRPr="00AB4BD9">
        <w:rPr>
          <w:rFonts w:asciiTheme="minorHAnsi" w:hAnsiTheme="minorHAnsi" w:cstheme="minorHAnsi"/>
          <w:sz w:val="22"/>
          <w:szCs w:val="24"/>
          <w:lang w:eastAsia="fr-FR"/>
        </w:rPr>
        <w:t xml:space="preserve"> pour </w:t>
      </w:r>
      <w:r w:rsidRPr="00AB4BD9">
        <w:rPr>
          <w:rFonts w:asciiTheme="minorHAnsi" w:hAnsiTheme="minorHAnsi" w:cstheme="minorHAnsi"/>
          <w:sz w:val="22"/>
          <w:szCs w:val="24"/>
          <w:lang w:eastAsia="fr-FR"/>
        </w:rPr>
        <w:t>permet</w:t>
      </w:r>
      <w:r w:rsidR="003F2496" w:rsidRPr="00AB4BD9">
        <w:rPr>
          <w:rFonts w:asciiTheme="minorHAnsi" w:hAnsiTheme="minorHAnsi" w:cstheme="minorHAnsi"/>
          <w:sz w:val="22"/>
          <w:szCs w:val="24"/>
          <w:lang w:eastAsia="fr-FR"/>
        </w:rPr>
        <w:t>tre</w:t>
      </w:r>
      <w:r w:rsidRPr="00AB4BD9">
        <w:rPr>
          <w:rFonts w:asciiTheme="minorHAnsi" w:hAnsiTheme="minorHAnsi" w:cstheme="minorHAnsi"/>
          <w:sz w:val="22"/>
          <w:szCs w:val="24"/>
          <w:lang w:eastAsia="fr-FR"/>
        </w:rPr>
        <w:t xml:space="preserve"> une meilleure visibilité </w:t>
      </w:r>
      <w:r w:rsidR="003F2496" w:rsidRPr="00AB4BD9">
        <w:rPr>
          <w:rFonts w:asciiTheme="minorHAnsi" w:hAnsiTheme="minorHAnsi" w:cstheme="minorHAnsi"/>
          <w:sz w:val="22"/>
          <w:szCs w:val="24"/>
          <w:lang w:eastAsia="fr-FR"/>
        </w:rPr>
        <w:t xml:space="preserve">de la course </w:t>
      </w:r>
      <w:r w:rsidRPr="00AB4BD9">
        <w:rPr>
          <w:rFonts w:asciiTheme="minorHAnsi" w:hAnsiTheme="minorHAnsi" w:cstheme="minorHAnsi"/>
          <w:sz w:val="22"/>
          <w:szCs w:val="24"/>
          <w:lang w:eastAsia="fr-FR"/>
        </w:rPr>
        <w:t xml:space="preserve">pour les spectateurs, les spectatrices et </w:t>
      </w:r>
    </w:p>
    <w:p w:rsidR="00AB4BD9" w:rsidRDefault="00AB4BD9" w:rsidP="00F55EFF">
      <w:pPr>
        <w:jc w:val="both"/>
        <w:rPr>
          <w:rFonts w:asciiTheme="minorHAnsi" w:hAnsiTheme="minorHAnsi" w:cstheme="minorHAnsi"/>
          <w:szCs w:val="22"/>
        </w:rPr>
      </w:pPr>
    </w:p>
    <w:p w:rsidR="00AE51EB" w:rsidRPr="00072995" w:rsidRDefault="00AE51EB" w:rsidP="00F55EFF">
      <w:pPr>
        <w:suppressAutoHyphens w:val="0"/>
        <w:overflowPunct/>
        <w:autoSpaceDN w:val="0"/>
        <w:adjustRightInd w:val="0"/>
        <w:jc w:val="both"/>
        <w:textAlignment w:val="auto"/>
        <w:rPr>
          <w:rFonts w:ascii="Helvetica-Bold" w:hAnsi="Helvetica-Bold" w:cs="Helvetica-Bold"/>
          <w:b/>
          <w:bCs/>
          <w:color w:val="0000FF"/>
          <w:sz w:val="28"/>
          <w:szCs w:val="36"/>
          <w:lang w:eastAsia="fr-FR"/>
        </w:rPr>
      </w:pPr>
      <w:r w:rsidRPr="00072995">
        <w:rPr>
          <w:rFonts w:ascii="Helvetica-Bold" w:hAnsi="Helvetica-Bold" w:cs="Helvetica-Bold"/>
          <w:b/>
          <w:bCs/>
          <w:color w:val="0000FF"/>
          <w:sz w:val="28"/>
          <w:szCs w:val="36"/>
          <w:lang w:eastAsia="fr-FR"/>
        </w:rPr>
        <w:t>Critère N°</w:t>
      </w:r>
      <w:r w:rsidR="002129FF" w:rsidRPr="00072995">
        <w:rPr>
          <w:rFonts w:ascii="Helvetica-Bold" w:hAnsi="Helvetica-Bold" w:cs="Helvetica-Bold"/>
          <w:b/>
          <w:bCs/>
          <w:color w:val="0000FF"/>
          <w:sz w:val="28"/>
          <w:szCs w:val="36"/>
          <w:lang w:eastAsia="fr-FR"/>
        </w:rPr>
        <w:t>6</w:t>
      </w:r>
      <w:r w:rsidRPr="00072995">
        <w:rPr>
          <w:rFonts w:ascii="Helvetica-Bold" w:hAnsi="Helvetica-Bold" w:cs="Helvetica-Bold"/>
          <w:b/>
          <w:bCs/>
          <w:color w:val="0000FF"/>
          <w:sz w:val="28"/>
          <w:szCs w:val="36"/>
          <w:lang w:eastAsia="fr-FR"/>
        </w:rPr>
        <w:t xml:space="preserve"> : </w:t>
      </w:r>
    </w:p>
    <w:p w:rsidR="002129FF" w:rsidRPr="00072995" w:rsidRDefault="003F2496" w:rsidP="00F55EFF">
      <w:pPr>
        <w:jc w:val="both"/>
        <w:rPr>
          <w:rFonts w:ascii="Helvetica-Bold" w:hAnsi="Helvetica-Bold" w:cs="Helvetica-Bold"/>
          <w:b/>
          <w:bCs/>
          <w:sz w:val="22"/>
          <w:szCs w:val="28"/>
          <w:lang w:eastAsia="fr-FR"/>
        </w:rPr>
      </w:pPr>
      <w:r w:rsidRPr="00072995">
        <w:rPr>
          <w:rFonts w:ascii="Helvetica-Bold" w:hAnsi="Helvetica-Bold" w:cs="Helvetica-Bold"/>
          <w:b/>
          <w:bCs/>
          <w:sz w:val="22"/>
          <w:szCs w:val="28"/>
          <w:lang w:eastAsia="fr-FR"/>
        </w:rPr>
        <w:t>Des toilettes pour les femmes et pour les homme</w:t>
      </w:r>
      <w:r w:rsidR="002129FF" w:rsidRPr="00072995">
        <w:rPr>
          <w:rFonts w:ascii="Helvetica-Bold" w:hAnsi="Helvetica-Bold" w:cs="Helvetica-Bold"/>
          <w:b/>
          <w:bCs/>
          <w:sz w:val="22"/>
          <w:szCs w:val="28"/>
          <w:lang w:eastAsia="fr-FR"/>
        </w:rPr>
        <w:t>s</w:t>
      </w:r>
    </w:p>
    <w:p w:rsidR="003F2496" w:rsidRPr="009A722B" w:rsidRDefault="003F2496" w:rsidP="00F55EFF">
      <w:pPr>
        <w:suppressAutoHyphens w:val="0"/>
        <w:overflowPunct/>
        <w:autoSpaceDN w:val="0"/>
        <w:adjustRightInd w:val="0"/>
        <w:jc w:val="both"/>
        <w:textAlignment w:val="auto"/>
        <w:rPr>
          <w:rFonts w:asciiTheme="minorHAnsi" w:hAnsiTheme="minorHAnsi" w:cstheme="minorHAnsi"/>
          <w:sz w:val="22"/>
          <w:szCs w:val="24"/>
          <w:lang w:eastAsia="fr-FR"/>
        </w:rPr>
      </w:pPr>
      <w:r w:rsidRPr="009A722B">
        <w:rPr>
          <w:rFonts w:asciiTheme="minorHAnsi" w:hAnsiTheme="minorHAnsi" w:cstheme="minorHAnsi"/>
          <w:sz w:val="22"/>
          <w:szCs w:val="24"/>
          <w:lang w:eastAsia="fr-FR"/>
        </w:rPr>
        <w:t>Les toilettes sont indispensables sur une course quel que soit le sexe.</w:t>
      </w:r>
    </w:p>
    <w:p w:rsidR="003F2496" w:rsidRPr="009A722B" w:rsidRDefault="003F2496" w:rsidP="00F55EFF">
      <w:pPr>
        <w:pStyle w:val="Paragraphedeliste"/>
        <w:numPr>
          <w:ilvl w:val="0"/>
          <w:numId w:val="38"/>
        </w:numPr>
        <w:suppressAutoHyphens w:val="0"/>
        <w:overflowPunct/>
        <w:autoSpaceDN w:val="0"/>
        <w:adjustRightInd w:val="0"/>
        <w:jc w:val="both"/>
        <w:textAlignment w:val="auto"/>
        <w:rPr>
          <w:rFonts w:asciiTheme="minorHAnsi" w:hAnsiTheme="minorHAnsi" w:cstheme="minorHAnsi"/>
          <w:sz w:val="22"/>
          <w:szCs w:val="24"/>
          <w:lang w:eastAsia="fr-FR"/>
        </w:rPr>
      </w:pPr>
      <w:r w:rsidRPr="009A722B">
        <w:rPr>
          <w:rFonts w:asciiTheme="minorHAnsi" w:hAnsiTheme="minorHAnsi" w:cstheme="minorHAnsi"/>
          <w:sz w:val="22"/>
          <w:szCs w:val="24"/>
          <w:lang w:eastAsia="fr-FR"/>
        </w:rPr>
        <w:t>Anticipez afin d’avoir des toilettes fonctionnelles en nombre suffisant, dotées de papier hygiénique et d’une poubelle tout au long de la journée. Cela contribuera à les garder en état le plus longtemps</w:t>
      </w:r>
      <w:r w:rsidR="002129FF" w:rsidRPr="009A722B">
        <w:rPr>
          <w:rFonts w:asciiTheme="minorHAnsi" w:hAnsiTheme="minorHAnsi" w:cstheme="minorHAnsi"/>
          <w:sz w:val="22"/>
          <w:szCs w:val="24"/>
          <w:lang w:eastAsia="fr-FR"/>
        </w:rPr>
        <w:t xml:space="preserve"> possible.</w:t>
      </w:r>
    </w:p>
    <w:p w:rsidR="00AB4BD9" w:rsidRPr="00AB4BD9" w:rsidRDefault="00AB4BD9" w:rsidP="00F55EFF">
      <w:pPr>
        <w:jc w:val="both"/>
        <w:rPr>
          <w:rFonts w:asciiTheme="minorHAnsi" w:hAnsiTheme="minorHAnsi" w:cstheme="minorHAnsi"/>
          <w:szCs w:val="22"/>
        </w:rPr>
      </w:pPr>
    </w:p>
    <w:p w:rsidR="002129FF" w:rsidRPr="00072995" w:rsidRDefault="002129FF" w:rsidP="00F55EFF">
      <w:pPr>
        <w:suppressAutoHyphens w:val="0"/>
        <w:overflowPunct/>
        <w:autoSpaceDN w:val="0"/>
        <w:adjustRightInd w:val="0"/>
        <w:jc w:val="both"/>
        <w:textAlignment w:val="auto"/>
        <w:rPr>
          <w:rFonts w:ascii="Helvetica-Bold" w:hAnsi="Helvetica-Bold" w:cs="Helvetica-Bold"/>
          <w:b/>
          <w:bCs/>
          <w:color w:val="0000FF"/>
          <w:sz w:val="28"/>
          <w:szCs w:val="36"/>
          <w:lang w:eastAsia="fr-FR"/>
        </w:rPr>
      </w:pPr>
      <w:r w:rsidRPr="00072995">
        <w:rPr>
          <w:rFonts w:ascii="Helvetica-Bold" w:hAnsi="Helvetica-Bold" w:cs="Helvetica-Bold"/>
          <w:b/>
          <w:bCs/>
          <w:color w:val="0000FF"/>
          <w:sz w:val="28"/>
          <w:szCs w:val="36"/>
          <w:lang w:eastAsia="fr-FR"/>
        </w:rPr>
        <w:t xml:space="preserve">Critère N°7 : </w:t>
      </w:r>
    </w:p>
    <w:p w:rsidR="002129FF" w:rsidRPr="00072995" w:rsidRDefault="002129FF" w:rsidP="00F55EFF">
      <w:pPr>
        <w:jc w:val="both"/>
        <w:rPr>
          <w:rFonts w:ascii="Helvetica-Bold" w:hAnsi="Helvetica-Bold" w:cs="Helvetica-Bold"/>
          <w:b/>
          <w:bCs/>
          <w:sz w:val="22"/>
          <w:szCs w:val="28"/>
          <w:lang w:eastAsia="fr-FR"/>
        </w:rPr>
      </w:pPr>
      <w:r w:rsidRPr="00072995">
        <w:rPr>
          <w:rFonts w:ascii="Helvetica-Bold" w:hAnsi="Helvetica-Bold" w:cs="Helvetica-Bold"/>
          <w:b/>
          <w:bCs/>
          <w:sz w:val="22"/>
          <w:szCs w:val="28"/>
          <w:lang w:eastAsia="fr-FR"/>
        </w:rPr>
        <w:t>Speaker « égalité »</w:t>
      </w:r>
    </w:p>
    <w:p w:rsidR="002129FF" w:rsidRPr="009A722B" w:rsidRDefault="002129FF" w:rsidP="00F55EFF">
      <w:pPr>
        <w:pStyle w:val="Paragraphedeliste"/>
        <w:numPr>
          <w:ilvl w:val="0"/>
          <w:numId w:val="38"/>
        </w:numPr>
        <w:suppressAutoHyphens w:val="0"/>
        <w:overflowPunct/>
        <w:autoSpaceDN w:val="0"/>
        <w:adjustRightInd w:val="0"/>
        <w:jc w:val="both"/>
        <w:textAlignment w:val="auto"/>
        <w:rPr>
          <w:rFonts w:asciiTheme="minorHAnsi" w:hAnsiTheme="minorHAnsi" w:cstheme="minorHAnsi"/>
          <w:sz w:val="22"/>
          <w:szCs w:val="22"/>
        </w:rPr>
      </w:pPr>
      <w:r w:rsidRPr="009A722B">
        <w:rPr>
          <w:rFonts w:asciiTheme="minorHAnsi" w:hAnsiTheme="minorHAnsi" w:cstheme="minorHAnsi"/>
          <w:sz w:val="22"/>
          <w:szCs w:val="22"/>
          <w:lang w:eastAsia="fr-FR"/>
        </w:rPr>
        <w:t>Le ou le speaker s’appliquera à accorder la même visibilité aux triathlètes hommes et femmes en étant vigilant à équilibrer son temps de parole et à parler de la performance des personnes qui concourent.</w:t>
      </w:r>
    </w:p>
    <w:p w:rsidR="00AB4BD9" w:rsidRPr="00AB4BD9" w:rsidRDefault="00AB4BD9" w:rsidP="00F55EFF">
      <w:pPr>
        <w:jc w:val="both"/>
        <w:rPr>
          <w:rFonts w:asciiTheme="minorHAnsi" w:hAnsiTheme="minorHAnsi" w:cstheme="minorHAnsi"/>
          <w:szCs w:val="22"/>
        </w:rPr>
      </w:pPr>
    </w:p>
    <w:p w:rsidR="002129FF" w:rsidRPr="00072995" w:rsidRDefault="002129FF" w:rsidP="00F55EFF">
      <w:pPr>
        <w:suppressAutoHyphens w:val="0"/>
        <w:overflowPunct/>
        <w:autoSpaceDN w:val="0"/>
        <w:adjustRightInd w:val="0"/>
        <w:jc w:val="both"/>
        <w:textAlignment w:val="auto"/>
        <w:rPr>
          <w:rFonts w:ascii="Helvetica-Bold" w:hAnsi="Helvetica-Bold" w:cs="Helvetica-Bold"/>
          <w:b/>
          <w:bCs/>
          <w:color w:val="0000FF"/>
          <w:sz w:val="28"/>
          <w:szCs w:val="36"/>
          <w:lang w:eastAsia="fr-FR"/>
        </w:rPr>
      </w:pPr>
      <w:r w:rsidRPr="00072995">
        <w:rPr>
          <w:rFonts w:ascii="Helvetica-Bold" w:hAnsi="Helvetica-Bold" w:cs="Helvetica-Bold"/>
          <w:b/>
          <w:bCs/>
          <w:color w:val="0000FF"/>
          <w:sz w:val="28"/>
          <w:szCs w:val="36"/>
          <w:lang w:eastAsia="fr-FR"/>
        </w:rPr>
        <w:t xml:space="preserve">Critère N°8 : </w:t>
      </w:r>
    </w:p>
    <w:p w:rsidR="002129FF" w:rsidRPr="00072995" w:rsidRDefault="002129FF" w:rsidP="00F55EFF">
      <w:pPr>
        <w:jc w:val="both"/>
        <w:rPr>
          <w:rFonts w:ascii="Helvetica-Bold" w:hAnsi="Helvetica-Bold" w:cs="Helvetica-Bold"/>
          <w:b/>
          <w:bCs/>
          <w:sz w:val="22"/>
          <w:szCs w:val="28"/>
          <w:lang w:eastAsia="fr-FR"/>
        </w:rPr>
      </w:pPr>
      <w:r w:rsidRPr="00072995">
        <w:rPr>
          <w:rFonts w:ascii="Helvetica-Bold" w:hAnsi="Helvetica-Bold" w:cs="Helvetica-Bold"/>
          <w:b/>
          <w:bCs/>
          <w:sz w:val="22"/>
          <w:szCs w:val="28"/>
          <w:lang w:eastAsia="fr-FR"/>
        </w:rPr>
        <w:t>Un briefing d’avant course pédagogique adapté à un public débutant</w:t>
      </w:r>
    </w:p>
    <w:p w:rsidR="002129FF" w:rsidRDefault="009A722B" w:rsidP="00F55EFF">
      <w:pPr>
        <w:pStyle w:val="Paragraphedeliste"/>
        <w:suppressAutoHyphens w:val="0"/>
        <w:overflowPunct/>
        <w:autoSpaceDN w:val="0"/>
        <w:adjustRightInd w:val="0"/>
        <w:jc w:val="both"/>
        <w:textAlignment w:val="auto"/>
        <w:rPr>
          <w:rFonts w:asciiTheme="minorHAnsi" w:hAnsiTheme="minorHAnsi" w:cstheme="minorHAnsi"/>
          <w:b/>
          <w:bCs/>
          <w:sz w:val="22"/>
          <w:szCs w:val="22"/>
          <w:lang w:eastAsia="fr-FR"/>
        </w:rPr>
      </w:pPr>
      <w:r>
        <w:rPr>
          <w:rFonts w:asciiTheme="minorHAnsi" w:hAnsiTheme="minorHAnsi" w:cstheme="minorHAnsi"/>
          <w:sz w:val="22"/>
          <w:szCs w:val="22"/>
          <w:lang w:eastAsia="fr-FR"/>
        </w:rPr>
        <w:t>L</w:t>
      </w:r>
      <w:r w:rsidR="002129FF" w:rsidRPr="009A722B">
        <w:rPr>
          <w:rFonts w:asciiTheme="minorHAnsi" w:hAnsiTheme="minorHAnsi" w:cstheme="minorHAnsi"/>
          <w:sz w:val="22"/>
          <w:szCs w:val="22"/>
          <w:lang w:eastAsia="fr-FR"/>
        </w:rPr>
        <w:t xml:space="preserve">e briefing devra être </w:t>
      </w:r>
      <w:r w:rsidR="002129FF" w:rsidRPr="009A722B">
        <w:rPr>
          <w:rFonts w:asciiTheme="minorHAnsi" w:hAnsiTheme="minorHAnsi" w:cstheme="minorHAnsi"/>
          <w:b/>
          <w:bCs/>
          <w:sz w:val="22"/>
          <w:szCs w:val="22"/>
          <w:lang w:eastAsia="fr-FR"/>
        </w:rPr>
        <w:t xml:space="preserve">pédagogique </w:t>
      </w:r>
      <w:r w:rsidR="002129FF" w:rsidRPr="009A722B">
        <w:rPr>
          <w:rFonts w:asciiTheme="minorHAnsi" w:hAnsiTheme="minorHAnsi" w:cstheme="minorHAnsi"/>
          <w:sz w:val="22"/>
          <w:szCs w:val="22"/>
          <w:lang w:eastAsia="fr-FR"/>
        </w:rPr>
        <w:t>en proposant un discours adapté à un public novice. Il s’agit là d’</w:t>
      </w:r>
      <w:r w:rsidR="002129FF" w:rsidRPr="009A722B">
        <w:rPr>
          <w:rFonts w:asciiTheme="minorHAnsi" w:hAnsiTheme="minorHAnsi" w:cstheme="minorHAnsi"/>
          <w:b/>
          <w:bCs/>
          <w:sz w:val="22"/>
          <w:szCs w:val="22"/>
          <w:lang w:eastAsia="fr-FR"/>
        </w:rPr>
        <w:t>éduquer au triathlon et de rassurer.</w:t>
      </w:r>
    </w:p>
    <w:p w:rsidR="0056124F" w:rsidRPr="00AB4BD9" w:rsidRDefault="0056124F" w:rsidP="0056124F">
      <w:pPr>
        <w:jc w:val="both"/>
        <w:rPr>
          <w:rFonts w:asciiTheme="minorHAnsi" w:hAnsiTheme="minorHAnsi" w:cstheme="minorHAnsi"/>
          <w:szCs w:val="22"/>
        </w:rPr>
      </w:pPr>
    </w:p>
    <w:p w:rsidR="00072995" w:rsidRDefault="0056124F" w:rsidP="0056124F">
      <w:pPr>
        <w:jc w:val="center"/>
        <w:rPr>
          <w:rFonts w:asciiTheme="minorHAnsi" w:hAnsiTheme="minorHAnsi" w:cstheme="minorHAnsi"/>
          <w:szCs w:val="22"/>
        </w:rPr>
      </w:pPr>
      <w:r w:rsidRPr="00072995">
        <w:rPr>
          <w:rFonts w:asciiTheme="minorHAnsi" w:hAnsiTheme="minorHAnsi" w:cstheme="minorHAnsi"/>
          <w:noProof/>
          <w:color w:val="000000"/>
          <w:szCs w:val="12"/>
          <w:lang w:eastAsia="fr-FR"/>
        </w:rPr>
        <w:drawing>
          <wp:inline distT="0" distB="0" distL="0" distR="0" wp14:anchorId="6837A25A" wp14:editId="395C46DD">
            <wp:extent cx="4905375" cy="409127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1051" cy="4121025"/>
                    </a:xfrm>
                    <a:prstGeom prst="rect">
                      <a:avLst/>
                    </a:prstGeom>
                    <a:noFill/>
                    <a:ln>
                      <a:noFill/>
                    </a:ln>
                  </pic:spPr>
                </pic:pic>
              </a:graphicData>
            </a:graphic>
          </wp:inline>
        </w:drawing>
      </w:r>
    </w:p>
    <w:p w:rsidR="00072995" w:rsidRDefault="00072995" w:rsidP="00AC6D1C">
      <w:pPr>
        <w:overflowPunct/>
        <w:textAlignment w:val="auto"/>
        <w:rPr>
          <w:rFonts w:asciiTheme="minorHAnsi" w:hAnsiTheme="minorHAnsi" w:cstheme="minorHAnsi"/>
          <w:color w:val="000000"/>
          <w:szCs w:val="12"/>
        </w:rPr>
      </w:pPr>
    </w:p>
    <w:p w:rsidR="00481015" w:rsidRPr="000F5CBC" w:rsidRDefault="00481015" w:rsidP="00481015">
      <w:pPr>
        <w:pageBreakBefore/>
        <w:overflowPunct/>
        <w:textAlignment w:val="auto"/>
        <w:rPr>
          <w:rFonts w:asciiTheme="minorHAnsi" w:hAnsiTheme="minorHAnsi" w:cstheme="minorHAnsi"/>
          <w:color w:val="000000"/>
        </w:rPr>
      </w:pPr>
    </w:p>
    <w:p w:rsidR="00481015" w:rsidRPr="000F5CBC" w:rsidRDefault="0033719A" w:rsidP="00481015">
      <w:pPr>
        <w:overflowPunct/>
        <w:textAlignment w:val="auto"/>
        <w:rPr>
          <w:rFonts w:asciiTheme="minorHAnsi" w:hAnsiTheme="minorHAnsi" w:cstheme="minorHAnsi"/>
          <w:color w:val="000000"/>
        </w:rPr>
      </w:pPr>
      <w:r>
        <w:rPr>
          <w:rFonts w:asciiTheme="minorHAnsi" w:hAnsiTheme="minorHAnsi" w:cstheme="minorHAnsi"/>
          <w:noProof/>
          <w:szCs w:val="22"/>
          <w:lang w:eastAsia="fr-FR"/>
        </w:rPr>
        <mc:AlternateContent>
          <mc:Choice Requires="wps">
            <w:drawing>
              <wp:anchor distT="0" distB="0" distL="114300" distR="114300" simplePos="0" relativeHeight="251719680" behindDoc="0" locked="0" layoutInCell="1" allowOverlap="1" wp14:anchorId="4060F8FF" wp14:editId="633D19CA">
                <wp:simplePos x="0" y="0"/>
                <wp:positionH relativeFrom="margin">
                  <wp:align>right</wp:align>
                </wp:positionH>
                <wp:positionV relativeFrom="paragraph">
                  <wp:posOffset>7620</wp:posOffset>
                </wp:positionV>
                <wp:extent cx="6457950" cy="478790"/>
                <wp:effectExtent l="0" t="0" r="19050" b="16510"/>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478790"/>
                        </a:xfrm>
                        <a:prstGeom prst="rect">
                          <a:avLst/>
                        </a:prstGeom>
                        <a:solidFill>
                          <a:srgbClr val="BFBFBF"/>
                        </a:solidFill>
                        <a:ln w="9525">
                          <a:solidFill>
                            <a:srgbClr val="000000"/>
                          </a:solidFill>
                          <a:miter lim="800000"/>
                          <a:headEnd/>
                          <a:tailEnd/>
                        </a:ln>
                      </wps:spPr>
                      <wps:txbx>
                        <w:txbxContent>
                          <w:p w:rsidR="00FE12F5" w:rsidRPr="00406D05" w:rsidRDefault="00FE12F5" w:rsidP="0033719A">
                            <w:pPr>
                              <w:jc w:val="center"/>
                              <w:rPr>
                                <w:rFonts w:ascii="Calibri" w:hAnsi="Calibri"/>
                                <w:b/>
                                <w:sz w:val="40"/>
                                <w:szCs w:val="40"/>
                              </w:rPr>
                            </w:pPr>
                            <w:r>
                              <w:rPr>
                                <w:rFonts w:ascii="Calibri" w:hAnsi="Calibri"/>
                                <w:b/>
                                <w:sz w:val="40"/>
                                <w:szCs w:val="40"/>
                              </w:rPr>
                              <w:t xml:space="preserve">LABEL PARATRIATHLON </w:t>
                            </w:r>
                            <w:r w:rsidRPr="00385D2C">
                              <w:rPr>
                                <w:rFonts w:ascii="Calibri" w:hAnsi="Calibri"/>
                                <w:b/>
                                <w:sz w:val="40"/>
                                <w:szCs w:val="40"/>
                              </w:rPr>
                              <w:t>« Epreuve accessible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F8FF" id="_x0000_s1028" style="position:absolute;margin-left:457.3pt;margin-top:.6pt;width:508.5pt;height:37.7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" fillcolor="#bfbfbf">
                <v:textbox>
                  <w:txbxContent>
                    <w:p w:rsidR="00FE12F5" w:rsidRPr="00406D05" w:rsidRDefault="00FE12F5" w:rsidP="0033719A">
                      <w:pPr>
                        <w:jc w:val="center"/>
                        <w:rPr>
                          <w:rFonts w:ascii="Calibri" w:hAnsi="Calibri"/>
                          <w:b/>
                          <w:sz w:val="40"/>
                          <w:szCs w:val="40"/>
                        </w:rPr>
                      </w:pPr>
                      <w:r>
                        <w:rPr>
                          <w:rFonts w:ascii="Calibri" w:hAnsi="Calibri"/>
                          <w:b/>
                          <w:sz w:val="40"/>
                          <w:szCs w:val="40"/>
                        </w:rPr>
                        <w:t xml:space="preserve">LABEL PARATRIATHLON </w:t>
                      </w:r>
                      <w:r w:rsidRPr="00385D2C">
                        <w:rPr>
                          <w:rFonts w:ascii="Calibri" w:hAnsi="Calibri"/>
                          <w:b/>
                          <w:sz w:val="40"/>
                          <w:szCs w:val="40"/>
                        </w:rPr>
                        <w:t>« Epreuve accessible »</w:t>
                      </w:r>
                    </w:p>
                  </w:txbxContent>
                </v:textbox>
                <w10:wrap anchorx="margin"/>
              </v:rect>
            </w:pict>
          </mc:Fallback>
        </mc:AlternateContent>
      </w:r>
    </w:p>
    <w:p w:rsidR="00481015" w:rsidRDefault="00481015"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Pr="000F5CBC" w:rsidRDefault="0033719A" w:rsidP="00481015">
      <w:pPr>
        <w:overflowPunct/>
        <w:textAlignment w:val="auto"/>
        <w:rPr>
          <w:rFonts w:asciiTheme="minorHAnsi" w:hAnsiTheme="minorHAnsi" w:cstheme="minorHAnsi"/>
          <w:color w:val="000000"/>
          <w:szCs w:val="12"/>
        </w:rPr>
      </w:pPr>
      <w:r w:rsidRPr="000F5CBC">
        <w:rPr>
          <w:rFonts w:asciiTheme="minorHAnsi" w:hAnsiTheme="minorHAnsi" w:cstheme="minorHAnsi"/>
          <w:noProof/>
          <w:lang w:eastAsia="fr-FR"/>
        </w:rPr>
        <w:drawing>
          <wp:anchor distT="0" distB="0" distL="0" distR="0" simplePos="0" relativeHeight="251702272" behindDoc="0" locked="0" layoutInCell="1" allowOverlap="1" wp14:anchorId="19BB4681" wp14:editId="408C7058">
            <wp:simplePos x="0" y="0"/>
            <wp:positionH relativeFrom="margin">
              <wp:posOffset>4127500</wp:posOffset>
            </wp:positionH>
            <wp:positionV relativeFrom="paragraph">
              <wp:posOffset>92075</wp:posOffset>
            </wp:positionV>
            <wp:extent cx="2283460" cy="933450"/>
            <wp:effectExtent l="0" t="0" r="2540" b="0"/>
            <wp:wrapSquare wrapText="larges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3460" cy="9334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481015" w:rsidRDefault="00481015"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Pr="00632EA8" w:rsidRDefault="00632EA8" w:rsidP="00632EA8">
      <w:pPr>
        <w:jc w:val="both"/>
        <w:rPr>
          <w:rFonts w:asciiTheme="minorHAnsi" w:hAnsiTheme="minorHAnsi" w:cstheme="minorHAnsi"/>
          <w:i/>
          <w:sz w:val="24"/>
          <w:szCs w:val="22"/>
        </w:rPr>
      </w:pPr>
      <w:r w:rsidRPr="00632EA8">
        <w:rPr>
          <w:rFonts w:asciiTheme="minorHAnsi" w:hAnsiTheme="minorHAnsi" w:cstheme="minorHAnsi"/>
          <w:i/>
          <w:sz w:val="24"/>
          <w:szCs w:val="22"/>
        </w:rPr>
        <w:t>Le développement de la pratique handisport ne diffère pas de celui des autres pratiques, mais demande une structuration minimum et un accompagnement des différents acteurs et notamment ceux qui souhaitent ouvrir leurs épreuves à ce type de public.</w:t>
      </w:r>
    </w:p>
    <w:p w:rsidR="00632EA8" w:rsidRDefault="00632EA8" w:rsidP="00481015">
      <w:pPr>
        <w:overflowPunct/>
        <w:textAlignment w:val="auto"/>
        <w:rPr>
          <w:rFonts w:asciiTheme="minorHAnsi" w:hAnsiTheme="minorHAnsi" w:cstheme="minorHAnsi"/>
          <w:color w:val="000000"/>
          <w:szCs w:val="12"/>
        </w:rPr>
      </w:pPr>
    </w:p>
    <w:p w:rsidR="0033719A" w:rsidRPr="002129FF" w:rsidRDefault="0033719A" w:rsidP="0033719A">
      <w:pPr>
        <w:jc w:val="both"/>
        <w:rPr>
          <w:rFonts w:asciiTheme="minorHAnsi" w:hAnsiTheme="minorHAnsi" w:cstheme="minorHAnsi"/>
          <w:szCs w:val="22"/>
        </w:rPr>
      </w:pPr>
    </w:p>
    <w:p w:rsidR="00385D2C" w:rsidRPr="00385D2C" w:rsidRDefault="0033719A" w:rsidP="0033719A">
      <w:pPr>
        <w:jc w:val="center"/>
        <w:rPr>
          <w:rFonts w:ascii="Helvetica-Bold" w:hAnsi="Helvetica-Bold" w:cs="Helvetica-Bold"/>
          <w:b/>
          <w:bCs/>
          <w:color w:val="232323"/>
          <w:sz w:val="30"/>
          <w:szCs w:val="32"/>
          <w:lang w:eastAsia="fr-FR"/>
        </w:rPr>
      </w:pPr>
      <w:r w:rsidRPr="00385D2C">
        <w:rPr>
          <w:rFonts w:ascii="Helvetica-Bold" w:hAnsi="Helvetica-Bold" w:cs="Helvetica-Bold"/>
          <w:b/>
          <w:bCs/>
          <w:color w:val="0000FF"/>
          <w:sz w:val="30"/>
          <w:szCs w:val="32"/>
          <w:lang w:eastAsia="fr-FR"/>
        </w:rPr>
        <w:t>Procédure d’obtention du label</w:t>
      </w:r>
      <w:r w:rsidR="00385D2C" w:rsidRPr="00385D2C">
        <w:rPr>
          <w:rFonts w:ascii="Helvetica-Bold" w:hAnsi="Helvetica-Bold" w:cs="Helvetica-Bold"/>
          <w:b/>
          <w:bCs/>
          <w:color w:val="0000FF"/>
          <w:sz w:val="30"/>
          <w:szCs w:val="32"/>
          <w:lang w:eastAsia="fr-FR"/>
        </w:rPr>
        <w:t xml:space="preserve"> </w:t>
      </w:r>
      <w:r w:rsidR="009F4175">
        <w:rPr>
          <w:rFonts w:ascii="Helvetica-Bold" w:hAnsi="Helvetica-Bold" w:cs="Helvetica-Bold"/>
          <w:b/>
          <w:bCs/>
          <w:color w:val="0000FF"/>
          <w:sz w:val="30"/>
          <w:szCs w:val="32"/>
          <w:lang w:eastAsia="fr-FR"/>
        </w:rPr>
        <w:t>para</w:t>
      </w:r>
      <w:r w:rsidR="00CE4D9F" w:rsidRPr="00385D2C">
        <w:rPr>
          <w:rFonts w:ascii="Helvetica-Bold" w:hAnsi="Helvetica-Bold" w:cs="Helvetica-Bold"/>
          <w:b/>
          <w:bCs/>
          <w:color w:val="0000FF"/>
          <w:sz w:val="30"/>
          <w:szCs w:val="32"/>
          <w:lang w:eastAsia="fr-FR"/>
        </w:rPr>
        <w:t>triathlon</w:t>
      </w:r>
      <w:r w:rsidR="00385D2C">
        <w:rPr>
          <w:rFonts w:ascii="Helvetica-Bold" w:hAnsi="Helvetica-Bold" w:cs="Helvetica-Bold"/>
          <w:b/>
          <w:bCs/>
          <w:color w:val="232323"/>
          <w:sz w:val="30"/>
          <w:szCs w:val="32"/>
          <w:lang w:eastAsia="fr-FR"/>
        </w:rPr>
        <w:t xml:space="preserve"> « </w:t>
      </w:r>
      <w:r w:rsidR="00385D2C" w:rsidRPr="00385D2C">
        <w:rPr>
          <w:rFonts w:ascii="Helvetica-Bold" w:hAnsi="Helvetica-Bold" w:cs="Helvetica-Bold"/>
          <w:b/>
          <w:bCs/>
          <w:color w:val="232323"/>
          <w:sz w:val="30"/>
          <w:szCs w:val="32"/>
          <w:lang w:eastAsia="fr-FR"/>
        </w:rPr>
        <w:t>Epreuve</w:t>
      </w:r>
      <w:r w:rsidRPr="00385D2C">
        <w:rPr>
          <w:rFonts w:ascii="Helvetica-Bold" w:hAnsi="Helvetica-Bold" w:cs="Helvetica-Bold"/>
          <w:b/>
          <w:bCs/>
          <w:color w:val="232323"/>
          <w:sz w:val="30"/>
          <w:szCs w:val="32"/>
          <w:lang w:eastAsia="fr-FR"/>
        </w:rPr>
        <w:t xml:space="preserve"> </w:t>
      </w:r>
      <w:r w:rsidR="00385D2C" w:rsidRPr="00385D2C">
        <w:rPr>
          <w:rFonts w:ascii="Helvetica-Bold" w:hAnsi="Helvetica-Bold" w:cs="Helvetica-Bold"/>
          <w:b/>
          <w:bCs/>
          <w:color w:val="232323"/>
          <w:sz w:val="30"/>
          <w:szCs w:val="32"/>
          <w:lang w:eastAsia="fr-FR"/>
        </w:rPr>
        <w:t>accessible</w:t>
      </w:r>
      <w:r w:rsidR="00385D2C">
        <w:rPr>
          <w:rFonts w:ascii="Helvetica-Bold" w:hAnsi="Helvetica-Bold" w:cs="Helvetica-Bold"/>
          <w:b/>
          <w:bCs/>
          <w:color w:val="232323"/>
          <w:sz w:val="30"/>
          <w:szCs w:val="32"/>
          <w:lang w:eastAsia="fr-FR"/>
        </w:rPr>
        <w:t> »</w:t>
      </w:r>
    </w:p>
    <w:p w:rsidR="0033719A" w:rsidRPr="0056124F" w:rsidRDefault="0033719A" w:rsidP="0033719A">
      <w:pPr>
        <w:overflowPunct/>
        <w:textAlignment w:val="auto"/>
        <w:rPr>
          <w:rFonts w:asciiTheme="minorHAnsi" w:hAnsiTheme="minorHAnsi" w:cstheme="minorHAnsi"/>
          <w:color w:val="000000"/>
          <w:szCs w:val="12"/>
        </w:rPr>
      </w:pPr>
    </w:p>
    <w:p w:rsidR="0033719A" w:rsidRDefault="0033719A" w:rsidP="0033719A">
      <w:pPr>
        <w:pStyle w:val="Paragraphedeliste"/>
        <w:numPr>
          <w:ilvl w:val="0"/>
          <w:numId w:val="37"/>
        </w:numPr>
        <w:suppressAutoHyphens w:val="0"/>
        <w:overflowPunct/>
        <w:autoSpaceDN w:val="0"/>
        <w:adjustRightInd w:val="0"/>
        <w:textAlignment w:val="auto"/>
        <w:rPr>
          <w:rFonts w:asciiTheme="minorHAnsi" w:hAnsiTheme="minorHAnsi" w:cstheme="minorHAnsi"/>
          <w:sz w:val="22"/>
          <w:szCs w:val="22"/>
          <w:lang w:eastAsia="fr-FR"/>
        </w:rPr>
      </w:pPr>
      <w:r w:rsidRPr="009A722B">
        <w:rPr>
          <w:rFonts w:asciiTheme="minorHAnsi" w:hAnsiTheme="minorHAnsi" w:cstheme="minorHAnsi"/>
          <w:sz w:val="22"/>
          <w:szCs w:val="22"/>
          <w:lang w:eastAsia="fr-FR"/>
        </w:rPr>
        <w:t xml:space="preserve">Merci de nommer un ou une </w:t>
      </w:r>
      <w:r w:rsidRPr="009A722B">
        <w:rPr>
          <w:rFonts w:asciiTheme="minorHAnsi" w:hAnsiTheme="minorHAnsi" w:cstheme="minorHAnsi"/>
          <w:b/>
          <w:bCs/>
          <w:sz w:val="22"/>
          <w:szCs w:val="22"/>
          <w:lang w:eastAsia="fr-FR"/>
        </w:rPr>
        <w:t xml:space="preserve">responsable </w:t>
      </w:r>
      <w:r w:rsidR="001D5B90">
        <w:rPr>
          <w:rFonts w:asciiTheme="minorHAnsi" w:hAnsiTheme="minorHAnsi" w:cstheme="minorHAnsi"/>
          <w:b/>
          <w:bCs/>
          <w:sz w:val="22"/>
          <w:szCs w:val="22"/>
          <w:lang w:eastAsia="fr-FR"/>
        </w:rPr>
        <w:t>para</w:t>
      </w:r>
      <w:r w:rsidR="00CE4D9F">
        <w:rPr>
          <w:rFonts w:asciiTheme="minorHAnsi" w:hAnsiTheme="minorHAnsi" w:cstheme="minorHAnsi"/>
          <w:b/>
          <w:bCs/>
          <w:sz w:val="22"/>
          <w:szCs w:val="22"/>
          <w:lang w:eastAsia="fr-FR"/>
        </w:rPr>
        <w:t>triathlon</w:t>
      </w:r>
      <w:r w:rsidR="00385D2C">
        <w:rPr>
          <w:rFonts w:asciiTheme="minorHAnsi" w:hAnsiTheme="minorHAnsi" w:cstheme="minorHAnsi"/>
          <w:b/>
          <w:bCs/>
          <w:sz w:val="22"/>
          <w:szCs w:val="22"/>
          <w:lang w:eastAsia="fr-FR"/>
        </w:rPr>
        <w:t xml:space="preserve"> </w:t>
      </w:r>
      <w:r w:rsidR="00CE4D9F">
        <w:rPr>
          <w:rFonts w:asciiTheme="minorHAnsi" w:hAnsiTheme="minorHAnsi" w:cstheme="minorHAnsi"/>
          <w:b/>
          <w:bCs/>
          <w:sz w:val="22"/>
          <w:szCs w:val="22"/>
          <w:lang w:eastAsia="fr-FR"/>
        </w:rPr>
        <w:t>« </w:t>
      </w:r>
      <w:r w:rsidR="00385D2C">
        <w:rPr>
          <w:rFonts w:asciiTheme="minorHAnsi" w:hAnsiTheme="minorHAnsi" w:cstheme="minorHAnsi"/>
          <w:b/>
          <w:bCs/>
          <w:sz w:val="22"/>
          <w:szCs w:val="22"/>
          <w:lang w:eastAsia="fr-FR"/>
        </w:rPr>
        <w:t>Epreuve</w:t>
      </w:r>
      <w:r w:rsidR="006A11DA">
        <w:rPr>
          <w:rFonts w:asciiTheme="minorHAnsi" w:hAnsiTheme="minorHAnsi" w:cstheme="minorHAnsi"/>
          <w:b/>
          <w:bCs/>
          <w:sz w:val="22"/>
          <w:szCs w:val="22"/>
          <w:lang w:eastAsia="fr-FR"/>
        </w:rPr>
        <w:t xml:space="preserve"> </w:t>
      </w:r>
      <w:r w:rsidR="00385D2C">
        <w:rPr>
          <w:rFonts w:asciiTheme="minorHAnsi" w:hAnsiTheme="minorHAnsi" w:cstheme="minorHAnsi"/>
          <w:b/>
          <w:bCs/>
          <w:sz w:val="22"/>
          <w:szCs w:val="22"/>
          <w:lang w:eastAsia="fr-FR"/>
        </w:rPr>
        <w:t>accessible</w:t>
      </w:r>
      <w:r w:rsidR="00CE4D9F">
        <w:rPr>
          <w:rFonts w:asciiTheme="minorHAnsi" w:hAnsiTheme="minorHAnsi" w:cstheme="minorHAnsi"/>
          <w:b/>
          <w:bCs/>
          <w:sz w:val="22"/>
          <w:szCs w:val="22"/>
          <w:lang w:eastAsia="fr-FR"/>
        </w:rPr>
        <w:t> »</w:t>
      </w:r>
      <w:r w:rsidRPr="009A722B">
        <w:rPr>
          <w:rFonts w:asciiTheme="minorHAnsi" w:hAnsiTheme="minorHAnsi" w:cstheme="minorHAnsi"/>
          <w:b/>
          <w:bCs/>
          <w:sz w:val="22"/>
          <w:szCs w:val="22"/>
          <w:lang w:eastAsia="fr-FR"/>
        </w:rPr>
        <w:t xml:space="preserve"> </w:t>
      </w:r>
      <w:r w:rsidR="001D5B90">
        <w:rPr>
          <w:rFonts w:asciiTheme="minorHAnsi" w:hAnsiTheme="minorHAnsi" w:cstheme="minorHAnsi"/>
          <w:sz w:val="22"/>
          <w:szCs w:val="22"/>
          <w:lang w:eastAsia="fr-FR"/>
        </w:rPr>
        <w:t>pour votre manifestation.</w:t>
      </w:r>
    </w:p>
    <w:p w:rsidR="0033719A" w:rsidRDefault="0033719A" w:rsidP="0033719A">
      <w:pPr>
        <w:overflowPunct/>
        <w:textAlignment w:val="auto"/>
        <w:rPr>
          <w:rFonts w:asciiTheme="minorHAnsi" w:hAnsiTheme="minorHAnsi" w:cstheme="minorHAnsi"/>
          <w:color w:val="000000"/>
          <w:szCs w:val="12"/>
        </w:rPr>
      </w:pPr>
    </w:p>
    <w:p w:rsidR="001D5B90" w:rsidRDefault="001D5B90" w:rsidP="001D5B90">
      <w:pPr>
        <w:pStyle w:val="Paragraphedeliste"/>
        <w:numPr>
          <w:ilvl w:val="0"/>
          <w:numId w:val="37"/>
        </w:numPr>
        <w:suppressAutoHyphens w:val="0"/>
        <w:overflowPunct/>
        <w:autoSpaceDN w:val="0"/>
        <w:adjustRightInd w:val="0"/>
        <w:jc w:val="both"/>
        <w:textAlignment w:val="auto"/>
        <w:rPr>
          <w:rFonts w:asciiTheme="minorHAnsi" w:hAnsiTheme="minorHAnsi" w:cstheme="minorHAnsi"/>
          <w:sz w:val="22"/>
          <w:szCs w:val="22"/>
        </w:rPr>
      </w:pPr>
      <w:r w:rsidRPr="009A722B">
        <w:rPr>
          <w:rFonts w:asciiTheme="minorHAnsi" w:hAnsiTheme="minorHAnsi" w:cstheme="minorHAnsi"/>
          <w:sz w:val="22"/>
          <w:szCs w:val="22"/>
          <w:lang w:eastAsia="fr-FR"/>
        </w:rPr>
        <w:t>Merci de fournir ses coordonné</w:t>
      </w:r>
      <w:r w:rsidRPr="00A173F8">
        <w:rPr>
          <w:rFonts w:asciiTheme="minorHAnsi" w:hAnsiTheme="minorHAnsi" w:cstheme="minorHAnsi"/>
          <w:sz w:val="22"/>
          <w:szCs w:val="22"/>
          <w:lang w:eastAsia="fr-FR"/>
        </w:rPr>
        <w:t>es au</w:t>
      </w:r>
      <w:r>
        <w:rPr>
          <w:rFonts w:asciiTheme="minorHAnsi" w:hAnsiTheme="minorHAnsi" w:cstheme="minorHAnsi"/>
          <w:sz w:val="22"/>
          <w:szCs w:val="22"/>
          <w:lang w:eastAsia="fr-FR"/>
        </w:rPr>
        <w:t xml:space="preserve"> référent paratriathlon de la Ligue :</w:t>
      </w:r>
    </w:p>
    <w:p w:rsidR="001D5B90" w:rsidRPr="008A61E5" w:rsidRDefault="001D5B90" w:rsidP="001D5B90">
      <w:pPr>
        <w:pStyle w:val="Paragraphedeliste"/>
        <w:numPr>
          <w:ilvl w:val="1"/>
          <w:numId w:val="44"/>
        </w:numPr>
        <w:jc w:val="both"/>
        <w:rPr>
          <w:rFonts w:asciiTheme="minorHAnsi" w:hAnsiTheme="minorHAnsi" w:cstheme="minorHAnsi"/>
          <w:sz w:val="22"/>
          <w:szCs w:val="22"/>
        </w:rPr>
      </w:pPr>
      <w:r w:rsidRPr="008A61E5">
        <w:rPr>
          <w:rFonts w:asciiTheme="minorHAnsi" w:hAnsiTheme="minorHAnsi" w:cstheme="minorHAnsi"/>
          <w:sz w:val="22"/>
          <w:szCs w:val="22"/>
        </w:rPr>
        <w:t xml:space="preserve">Contacter </w:t>
      </w:r>
      <w:r>
        <w:rPr>
          <w:rFonts w:asciiTheme="minorHAnsi" w:hAnsiTheme="minorHAnsi" w:cstheme="minorHAnsi"/>
          <w:sz w:val="22"/>
          <w:szCs w:val="22"/>
        </w:rPr>
        <w:t>Koen VANLANDEGHE</w:t>
      </w:r>
      <w:r w:rsidR="00371D2B">
        <w:rPr>
          <w:rFonts w:asciiTheme="minorHAnsi" w:hAnsiTheme="minorHAnsi" w:cstheme="minorHAnsi"/>
          <w:sz w:val="22"/>
          <w:szCs w:val="22"/>
        </w:rPr>
        <w:t xml:space="preserve">M </w:t>
      </w:r>
      <w:hyperlink r:id="rId28" w:history="1">
        <w:r w:rsidR="00371D2B" w:rsidRPr="008F5651">
          <w:rPr>
            <w:rStyle w:val="Lienhypertexte"/>
            <w:rFonts w:asciiTheme="minorHAnsi" w:hAnsiTheme="minorHAnsi" w:cstheme="minorHAnsi"/>
            <w:sz w:val="22"/>
            <w:szCs w:val="22"/>
          </w:rPr>
          <w:t>koen.van.landeghem@gmail.com</w:t>
        </w:r>
      </w:hyperlink>
      <w:r w:rsidRPr="008A61E5">
        <w:rPr>
          <w:rFonts w:asciiTheme="minorHAnsi" w:hAnsiTheme="minorHAnsi" w:cstheme="minorHAnsi"/>
          <w:sz w:val="22"/>
          <w:szCs w:val="22"/>
        </w:rPr>
        <w:t xml:space="preserve"> ou au 0</w:t>
      </w:r>
      <w:r w:rsidR="00526CEB">
        <w:rPr>
          <w:rFonts w:asciiTheme="minorHAnsi" w:hAnsiTheme="minorHAnsi" w:cstheme="minorHAnsi"/>
          <w:sz w:val="22"/>
          <w:szCs w:val="22"/>
        </w:rPr>
        <w:t>6 50 67 14 52</w:t>
      </w:r>
    </w:p>
    <w:p w:rsidR="001D5B90" w:rsidRDefault="001D5B90" w:rsidP="001D5B90">
      <w:pPr>
        <w:overflowPunct/>
        <w:jc w:val="both"/>
        <w:textAlignment w:val="auto"/>
        <w:rPr>
          <w:rFonts w:asciiTheme="minorHAnsi" w:hAnsiTheme="minorHAnsi" w:cstheme="minorHAnsi"/>
          <w:color w:val="000000"/>
          <w:szCs w:val="12"/>
        </w:rPr>
      </w:pPr>
    </w:p>
    <w:p w:rsidR="0033719A" w:rsidRDefault="0033719A" w:rsidP="0033719A">
      <w:pPr>
        <w:overflowPunct/>
        <w:textAlignment w:val="auto"/>
        <w:rPr>
          <w:rFonts w:asciiTheme="minorHAnsi" w:hAnsiTheme="minorHAnsi" w:cstheme="minorHAnsi"/>
          <w:color w:val="000000"/>
          <w:szCs w:val="12"/>
        </w:rPr>
      </w:pPr>
    </w:p>
    <w:p w:rsidR="0033719A" w:rsidRPr="004B44A8" w:rsidRDefault="0033719A" w:rsidP="0033719A">
      <w:pPr>
        <w:rPr>
          <w:rFonts w:asciiTheme="minorHAnsi" w:hAnsiTheme="minorHAnsi" w:cstheme="minorHAnsi"/>
          <w:b/>
          <w:color w:val="0000FF"/>
          <w:sz w:val="22"/>
          <w:szCs w:val="12"/>
        </w:rPr>
      </w:pPr>
      <w:r w:rsidRPr="000F5CBC">
        <w:rPr>
          <w:rFonts w:asciiTheme="minorHAnsi" w:hAnsiTheme="minorHAnsi" w:cstheme="minorHAnsi"/>
          <w:sz w:val="22"/>
          <w:szCs w:val="22"/>
        </w:rPr>
        <w:t xml:space="preserve">Un </w:t>
      </w:r>
      <w:r w:rsidRPr="000F5CBC">
        <w:rPr>
          <w:rFonts w:asciiTheme="minorHAnsi" w:hAnsiTheme="minorHAnsi" w:cstheme="minorHAnsi"/>
          <w:b/>
          <w:bCs/>
          <w:sz w:val="22"/>
          <w:szCs w:val="22"/>
        </w:rPr>
        <w:t>cahier de préconisations</w:t>
      </w:r>
      <w:r w:rsidRPr="000F5CBC">
        <w:rPr>
          <w:rFonts w:asciiTheme="minorHAnsi" w:hAnsiTheme="minorHAnsi" w:cstheme="minorHAnsi"/>
          <w:sz w:val="22"/>
          <w:szCs w:val="22"/>
        </w:rPr>
        <w:t xml:space="preserve"> spécifique à notre Ligue est consultable et téléchargeable sur l'Espace Tri 2.0 ou sur </w:t>
      </w:r>
      <w:r w:rsidRPr="00CE4D9F">
        <w:rPr>
          <w:rFonts w:asciiTheme="minorHAnsi" w:hAnsiTheme="minorHAnsi" w:cstheme="minorHAnsi"/>
          <w:sz w:val="22"/>
          <w:szCs w:val="22"/>
        </w:rPr>
        <w:t xml:space="preserve">le site de la Ligue </w:t>
      </w:r>
      <w:r w:rsidR="00A173F8">
        <w:rPr>
          <w:rFonts w:asciiTheme="minorHAnsi" w:hAnsiTheme="minorHAnsi" w:cstheme="minorHAnsi"/>
          <w:sz w:val="22"/>
          <w:szCs w:val="22"/>
        </w:rPr>
        <w:t>Hauts de France</w:t>
      </w:r>
      <w:r w:rsidRPr="000F5CBC">
        <w:rPr>
          <w:rFonts w:asciiTheme="minorHAnsi" w:hAnsiTheme="minorHAnsi" w:cstheme="minorHAnsi"/>
          <w:sz w:val="22"/>
          <w:szCs w:val="22"/>
        </w:rPr>
        <w:t xml:space="preserve"> de Triathlon</w:t>
      </w:r>
      <w:r>
        <w:rPr>
          <w:rFonts w:asciiTheme="minorHAnsi" w:hAnsiTheme="minorHAnsi" w:cstheme="minorHAnsi"/>
          <w:sz w:val="22"/>
          <w:szCs w:val="22"/>
        </w:rPr>
        <w:t xml:space="preserve"> : </w:t>
      </w:r>
      <w:r>
        <w:rPr>
          <w:rFonts w:asciiTheme="minorHAnsi" w:hAnsiTheme="minorHAnsi" w:cstheme="minorHAnsi"/>
          <w:sz w:val="22"/>
          <w:szCs w:val="22"/>
        </w:rPr>
        <w:tab/>
      </w:r>
      <w:r w:rsidR="00A173F8" w:rsidRPr="00A173F8">
        <w:rPr>
          <w:rFonts w:asciiTheme="minorHAnsi" w:hAnsiTheme="minorHAnsi" w:cstheme="minorHAnsi"/>
          <w:b/>
          <w:color w:val="0000FF"/>
          <w:sz w:val="22"/>
          <w:szCs w:val="12"/>
        </w:rPr>
        <w:t>http://triathlonhdf.fr/</w:t>
      </w:r>
    </w:p>
    <w:p w:rsidR="0033719A" w:rsidRPr="000F5CBC" w:rsidRDefault="0033719A" w:rsidP="0033719A">
      <w:pPr>
        <w:overflowPunct/>
        <w:textAlignment w:val="auto"/>
        <w:rPr>
          <w:rFonts w:asciiTheme="minorHAnsi" w:hAnsiTheme="minorHAnsi" w:cstheme="minorHAnsi"/>
          <w:color w:val="000000"/>
          <w:szCs w:val="12"/>
        </w:rPr>
      </w:pPr>
    </w:p>
    <w:p w:rsidR="0033719A" w:rsidRDefault="0033719A" w:rsidP="0033719A">
      <w:pPr>
        <w:overflowPunct/>
        <w:textAlignment w:val="auto"/>
        <w:rPr>
          <w:rFonts w:asciiTheme="minorHAnsi" w:hAnsiTheme="minorHAnsi" w:cstheme="minorHAnsi"/>
          <w:color w:val="000000"/>
          <w:szCs w:val="12"/>
        </w:rPr>
      </w:pPr>
      <w:r w:rsidRPr="000F5CBC">
        <w:rPr>
          <w:rFonts w:asciiTheme="minorHAnsi" w:hAnsiTheme="minorHAnsi" w:cstheme="minorHAnsi"/>
          <w:b/>
          <w:bCs/>
          <w:sz w:val="22"/>
          <w:szCs w:val="22"/>
          <w:u w:val="single"/>
        </w:rPr>
        <w:t>Procédure de d</w:t>
      </w:r>
      <w:r>
        <w:rPr>
          <w:rFonts w:asciiTheme="minorHAnsi" w:hAnsiTheme="minorHAnsi" w:cstheme="minorHAnsi"/>
          <w:b/>
          <w:bCs/>
          <w:sz w:val="22"/>
          <w:szCs w:val="22"/>
          <w:u w:val="single"/>
        </w:rPr>
        <w:t xml:space="preserve">emande de label </w:t>
      </w:r>
      <w:r w:rsidRPr="00BF453F">
        <w:rPr>
          <w:rFonts w:asciiTheme="minorHAnsi" w:hAnsiTheme="minorHAnsi" w:cstheme="minorHAnsi"/>
          <w:b/>
          <w:bCs/>
          <w:sz w:val="22"/>
          <w:szCs w:val="22"/>
          <w:u w:val="single"/>
        </w:rPr>
        <w:t>en 201</w:t>
      </w:r>
      <w:r w:rsidR="00A173F8" w:rsidRPr="00BF453F">
        <w:rPr>
          <w:rFonts w:asciiTheme="minorHAnsi" w:hAnsiTheme="minorHAnsi" w:cstheme="minorHAnsi"/>
          <w:b/>
          <w:bCs/>
          <w:sz w:val="22"/>
          <w:szCs w:val="22"/>
          <w:u w:val="single"/>
        </w:rPr>
        <w:t>9</w:t>
      </w:r>
      <w:r>
        <w:rPr>
          <w:rFonts w:asciiTheme="minorHAnsi" w:hAnsiTheme="minorHAnsi" w:cstheme="minorHAnsi"/>
          <w:b/>
          <w:bCs/>
          <w:sz w:val="22"/>
          <w:szCs w:val="22"/>
          <w:u w:val="single"/>
        </w:rPr>
        <w:t xml:space="preserve"> : </w:t>
      </w:r>
    </w:p>
    <w:p w:rsidR="0033719A" w:rsidRDefault="0033719A" w:rsidP="0033719A">
      <w:pPr>
        <w:overflowPunct/>
        <w:textAlignment w:val="auto"/>
        <w:rPr>
          <w:rFonts w:asciiTheme="minorHAnsi" w:hAnsiTheme="minorHAnsi" w:cstheme="minorHAnsi"/>
          <w:color w:val="000000"/>
          <w:szCs w:val="12"/>
        </w:rPr>
      </w:pPr>
    </w:p>
    <w:p w:rsidR="0033719A" w:rsidRPr="00440EF2" w:rsidRDefault="0033719A" w:rsidP="0033719A">
      <w:pPr>
        <w:pStyle w:val="Paragraphedeliste"/>
        <w:numPr>
          <w:ilvl w:val="0"/>
          <w:numId w:val="7"/>
        </w:numPr>
        <w:overflowPunct/>
        <w:textAlignment w:val="auto"/>
        <w:rPr>
          <w:rFonts w:asciiTheme="minorHAnsi" w:hAnsiTheme="minorHAnsi" w:cstheme="minorHAnsi"/>
          <w:color w:val="000000"/>
          <w:szCs w:val="12"/>
        </w:rPr>
      </w:pPr>
      <w:r w:rsidRPr="00440EF2">
        <w:rPr>
          <w:rFonts w:asciiTheme="minorHAnsi" w:hAnsiTheme="minorHAnsi" w:cstheme="minorHAnsi"/>
          <w:bCs/>
          <w:sz w:val="22"/>
          <w:szCs w:val="22"/>
        </w:rPr>
        <w:t>L'</w:t>
      </w:r>
      <w:r w:rsidRPr="00440EF2">
        <w:rPr>
          <w:rFonts w:asciiTheme="minorHAnsi" w:hAnsiTheme="minorHAnsi" w:cstheme="minorHAnsi"/>
          <w:b/>
          <w:bCs/>
          <w:sz w:val="22"/>
          <w:szCs w:val="22"/>
        </w:rPr>
        <w:t>inscription à ce label</w:t>
      </w:r>
      <w:r w:rsidRPr="00440EF2">
        <w:rPr>
          <w:rFonts w:asciiTheme="minorHAnsi" w:hAnsiTheme="minorHAnsi" w:cstheme="minorHAnsi"/>
          <w:bCs/>
          <w:sz w:val="22"/>
          <w:szCs w:val="22"/>
        </w:rPr>
        <w:t xml:space="preserve"> se fera sur l'Espace Tri 2.0 lors de l'inscription de votre manifestation.</w:t>
      </w:r>
    </w:p>
    <w:p w:rsidR="0033719A" w:rsidRPr="00BF453F" w:rsidRDefault="0033719A" w:rsidP="0033719A">
      <w:pPr>
        <w:pStyle w:val="Paragraphedeliste"/>
        <w:numPr>
          <w:ilvl w:val="0"/>
          <w:numId w:val="7"/>
        </w:numPr>
        <w:overflowPunct/>
        <w:textAlignment w:val="auto"/>
        <w:rPr>
          <w:rFonts w:asciiTheme="minorHAnsi" w:hAnsiTheme="minorHAnsi" w:cstheme="minorHAnsi"/>
          <w:color w:val="000000"/>
          <w:szCs w:val="12"/>
        </w:rPr>
      </w:pPr>
      <w:r w:rsidRPr="00BF453F">
        <w:rPr>
          <w:rFonts w:asciiTheme="minorHAnsi" w:hAnsiTheme="minorHAnsi" w:cstheme="minorHAnsi"/>
          <w:sz w:val="22"/>
          <w:szCs w:val="22"/>
        </w:rPr>
        <w:t xml:space="preserve">Un </w:t>
      </w:r>
      <w:r w:rsidRPr="00BF453F">
        <w:rPr>
          <w:rFonts w:asciiTheme="minorHAnsi" w:hAnsiTheme="minorHAnsi" w:cstheme="minorHAnsi"/>
          <w:b/>
          <w:bCs/>
          <w:sz w:val="22"/>
          <w:szCs w:val="22"/>
        </w:rPr>
        <w:t>contrôle des critères</w:t>
      </w:r>
      <w:r w:rsidRPr="00BF453F">
        <w:rPr>
          <w:rFonts w:asciiTheme="minorHAnsi" w:hAnsiTheme="minorHAnsi" w:cstheme="minorHAnsi"/>
          <w:sz w:val="22"/>
          <w:szCs w:val="22"/>
        </w:rPr>
        <w:t xml:space="preserve"> sera effectué le jour de l'épreuve</w:t>
      </w:r>
      <w:r w:rsidR="00BF453F" w:rsidRPr="00BF453F">
        <w:rPr>
          <w:rFonts w:asciiTheme="minorHAnsi" w:hAnsiTheme="minorHAnsi" w:cstheme="minorHAnsi"/>
          <w:sz w:val="22"/>
          <w:szCs w:val="22"/>
        </w:rPr>
        <w:t xml:space="preserve"> ou en amont de l’épreuve </w:t>
      </w:r>
      <w:r w:rsidRPr="00BF453F">
        <w:rPr>
          <w:rFonts w:asciiTheme="minorHAnsi" w:hAnsiTheme="minorHAnsi" w:cstheme="minorHAnsi"/>
          <w:sz w:val="22"/>
          <w:szCs w:val="22"/>
        </w:rPr>
        <w:t xml:space="preserve">par </w:t>
      </w:r>
      <w:r w:rsidR="00BF453F" w:rsidRPr="00BF453F">
        <w:rPr>
          <w:rFonts w:asciiTheme="minorHAnsi" w:hAnsiTheme="minorHAnsi" w:cstheme="minorHAnsi"/>
          <w:sz w:val="22"/>
          <w:szCs w:val="22"/>
        </w:rPr>
        <w:t xml:space="preserve">le </w:t>
      </w:r>
      <w:r w:rsidRPr="00BF453F">
        <w:rPr>
          <w:rFonts w:asciiTheme="minorHAnsi" w:hAnsiTheme="minorHAnsi" w:cstheme="minorHAnsi"/>
          <w:sz w:val="22"/>
          <w:szCs w:val="22"/>
        </w:rPr>
        <w:t xml:space="preserve">référent </w:t>
      </w:r>
      <w:r w:rsidR="006A11DA" w:rsidRPr="00BF453F">
        <w:rPr>
          <w:rFonts w:asciiTheme="minorHAnsi" w:hAnsiTheme="minorHAnsi" w:cstheme="minorHAnsi"/>
          <w:sz w:val="22"/>
          <w:szCs w:val="22"/>
        </w:rPr>
        <w:t>P</w:t>
      </w:r>
      <w:r w:rsidR="00BF453F" w:rsidRPr="00BF453F">
        <w:rPr>
          <w:rFonts w:asciiTheme="minorHAnsi" w:hAnsiTheme="minorHAnsi" w:cstheme="minorHAnsi"/>
          <w:sz w:val="22"/>
          <w:szCs w:val="22"/>
        </w:rPr>
        <w:t>aratriathlon</w:t>
      </w:r>
      <w:r w:rsidRPr="00BF453F">
        <w:rPr>
          <w:rFonts w:asciiTheme="minorHAnsi" w:hAnsiTheme="minorHAnsi" w:cstheme="minorHAnsi"/>
          <w:sz w:val="22"/>
          <w:szCs w:val="22"/>
        </w:rPr>
        <w:t>.</w:t>
      </w:r>
    </w:p>
    <w:p w:rsidR="00CE4D9F" w:rsidRPr="004B44A8" w:rsidRDefault="00CE4D9F" w:rsidP="00CE4D9F">
      <w:pPr>
        <w:pStyle w:val="Paragraphedeliste"/>
        <w:numPr>
          <w:ilvl w:val="0"/>
          <w:numId w:val="7"/>
        </w:numPr>
        <w:overflowPunct/>
        <w:textAlignment w:val="auto"/>
        <w:rPr>
          <w:rFonts w:asciiTheme="minorHAnsi" w:hAnsiTheme="minorHAnsi" w:cstheme="minorHAnsi"/>
          <w:color w:val="000000"/>
          <w:szCs w:val="12"/>
        </w:rPr>
      </w:pPr>
      <w:r w:rsidRPr="004B44A8">
        <w:rPr>
          <w:rFonts w:asciiTheme="minorHAnsi" w:hAnsiTheme="minorHAnsi" w:cstheme="minorHAnsi"/>
          <w:sz w:val="22"/>
          <w:szCs w:val="22"/>
        </w:rPr>
        <w:t xml:space="preserve">Des </w:t>
      </w:r>
      <w:r w:rsidRPr="004B44A8">
        <w:rPr>
          <w:rFonts w:asciiTheme="minorHAnsi" w:hAnsiTheme="minorHAnsi" w:cstheme="minorHAnsi"/>
          <w:b/>
          <w:bCs/>
          <w:sz w:val="22"/>
          <w:szCs w:val="22"/>
        </w:rPr>
        <w:t>conseils sur les préconisations</w:t>
      </w:r>
      <w:r w:rsidRPr="004B44A8">
        <w:rPr>
          <w:rFonts w:asciiTheme="minorHAnsi" w:hAnsiTheme="minorHAnsi" w:cstheme="minorHAnsi"/>
          <w:sz w:val="22"/>
          <w:szCs w:val="22"/>
        </w:rPr>
        <w:t xml:space="preserve"> pourront être apportés bien avant l'épreuve par le Référent Paratriathlon de la Ligue à la personne responsable de ce label au sein de l'organisation</w:t>
      </w:r>
      <w:r>
        <w:rPr>
          <w:rFonts w:asciiTheme="minorHAnsi" w:hAnsiTheme="minorHAnsi" w:cstheme="minorHAnsi"/>
          <w:sz w:val="22"/>
          <w:szCs w:val="22"/>
        </w:rPr>
        <w:t>.</w:t>
      </w:r>
    </w:p>
    <w:p w:rsidR="0033719A" w:rsidRDefault="0033719A" w:rsidP="0033719A">
      <w:pPr>
        <w:overflowPunct/>
        <w:textAlignment w:val="auto"/>
        <w:rPr>
          <w:rFonts w:asciiTheme="minorHAnsi" w:hAnsiTheme="minorHAnsi" w:cstheme="minorHAnsi"/>
          <w:color w:val="000000"/>
          <w:szCs w:val="12"/>
        </w:rPr>
      </w:pPr>
    </w:p>
    <w:p w:rsidR="00CE4D9F" w:rsidRPr="002129FF" w:rsidRDefault="00CE4D9F" w:rsidP="00CE4D9F">
      <w:pPr>
        <w:jc w:val="both"/>
        <w:rPr>
          <w:rFonts w:asciiTheme="minorHAnsi" w:hAnsiTheme="minorHAnsi" w:cstheme="minorHAnsi"/>
          <w:szCs w:val="22"/>
        </w:rPr>
      </w:pPr>
    </w:p>
    <w:p w:rsidR="00CE4D9F" w:rsidRPr="00E23F1A" w:rsidRDefault="00CE4D9F" w:rsidP="00CE4D9F">
      <w:pPr>
        <w:pStyle w:val="Paragraphedeliste"/>
        <w:numPr>
          <w:ilvl w:val="0"/>
          <w:numId w:val="47"/>
        </w:numPr>
        <w:jc w:val="both"/>
        <w:rPr>
          <w:rFonts w:ascii="Helvetica-Bold" w:hAnsi="Helvetica-Bold" w:cs="Helvetica-Bold"/>
          <w:b/>
          <w:bCs/>
          <w:color w:val="70AD47" w:themeColor="accent6"/>
          <w:sz w:val="30"/>
          <w:szCs w:val="32"/>
          <w:lang w:eastAsia="fr-FR"/>
        </w:rPr>
      </w:pPr>
      <w:r w:rsidRPr="00E23F1A">
        <w:rPr>
          <w:rFonts w:ascii="Helvetica-Bold" w:hAnsi="Helvetica-Bold" w:cs="Helvetica-Bold"/>
          <w:b/>
          <w:bCs/>
          <w:color w:val="70AD47" w:themeColor="accent6"/>
          <w:sz w:val="30"/>
          <w:szCs w:val="32"/>
          <w:lang w:eastAsia="fr-FR"/>
        </w:rPr>
        <w:t>Les 3 critères nationaux requis</w:t>
      </w:r>
      <w:r>
        <w:rPr>
          <w:rFonts w:ascii="Helvetica-Bold" w:hAnsi="Helvetica-Bold" w:cs="Helvetica-Bold"/>
          <w:b/>
          <w:bCs/>
          <w:color w:val="70AD47" w:themeColor="accent6"/>
          <w:sz w:val="30"/>
          <w:szCs w:val="32"/>
          <w:lang w:eastAsia="fr-FR"/>
        </w:rPr>
        <w:t xml:space="preserve"> pour la sécurité</w:t>
      </w:r>
    </w:p>
    <w:p w:rsidR="00CE4D9F" w:rsidRPr="00AB4BD9" w:rsidRDefault="00CE4D9F" w:rsidP="00CE4D9F">
      <w:pPr>
        <w:jc w:val="both"/>
        <w:rPr>
          <w:rFonts w:asciiTheme="minorHAnsi" w:hAnsiTheme="minorHAnsi" w:cstheme="minorHAnsi"/>
          <w:szCs w:val="22"/>
        </w:rPr>
      </w:pPr>
    </w:p>
    <w:p w:rsidR="00CE4D9F" w:rsidRPr="00072995" w:rsidRDefault="00CE4D9F" w:rsidP="00CE4D9F">
      <w:pPr>
        <w:jc w:val="both"/>
        <w:rPr>
          <w:rFonts w:ascii="Helvetica-Bold" w:hAnsi="Helvetica-Bold" w:cs="Helvetica-Bold"/>
          <w:b/>
          <w:bCs/>
          <w:color w:val="70AD47" w:themeColor="accent6"/>
          <w:sz w:val="28"/>
          <w:szCs w:val="36"/>
          <w:lang w:eastAsia="fr-FR"/>
        </w:rPr>
      </w:pPr>
      <w:r w:rsidRPr="00072995">
        <w:rPr>
          <w:rFonts w:ascii="Helvetica-Bold" w:hAnsi="Helvetica-Bold" w:cs="Helvetica-Bold"/>
          <w:b/>
          <w:bCs/>
          <w:color w:val="70AD47" w:themeColor="accent6"/>
          <w:sz w:val="28"/>
          <w:szCs w:val="36"/>
          <w:lang w:eastAsia="fr-FR"/>
        </w:rPr>
        <w:t xml:space="preserve">Critère N° 1 : </w:t>
      </w:r>
    </w:p>
    <w:p w:rsidR="00852831" w:rsidRPr="00852831" w:rsidRDefault="00852831" w:rsidP="00852831">
      <w:pPr>
        <w:jc w:val="both"/>
        <w:rPr>
          <w:rFonts w:ascii="Helvetica-Bold" w:hAnsi="Helvetica-Bold" w:cs="Helvetica-Bold"/>
          <w:b/>
          <w:bCs/>
          <w:color w:val="000000"/>
          <w:sz w:val="22"/>
          <w:szCs w:val="28"/>
          <w:lang w:eastAsia="fr-FR"/>
        </w:rPr>
      </w:pPr>
      <w:r w:rsidRPr="00852831">
        <w:rPr>
          <w:rFonts w:ascii="Helvetica-Bold" w:hAnsi="Helvetica-Bold" w:cs="Helvetica-Bold"/>
          <w:b/>
          <w:bCs/>
          <w:color w:val="000000"/>
          <w:sz w:val="22"/>
          <w:szCs w:val="28"/>
          <w:lang w:eastAsia="fr-FR"/>
        </w:rPr>
        <w:t>Des bonnets et des dossards distinctifs</w:t>
      </w:r>
    </w:p>
    <w:p w:rsidR="00852831" w:rsidRPr="00852831" w:rsidRDefault="00852831" w:rsidP="00852831">
      <w:pPr>
        <w:overflowPunct/>
        <w:textAlignment w:val="auto"/>
        <w:rPr>
          <w:rFonts w:asciiTheme="minorHAnsi" w:hAnsiTheme="minorHAnsi" w:cstheme="minorHAnsi"/>
          <w:sz w:val="22"/>
          <w:szCs w:val="24"/>
          <w:lang w:eastAsia="fr-FR"/>
        </w:rPr>
      </w:pPr>
      <w:r w:rsidRPr="00852831">
        <w:rPr>
          <w:rFonts w:asciiTheme="minorHAnsi" w:hAnsiTheme="minorHAnsi" w:cstheme="minorHAnsi"/>
          <w:sz w:val="22"/>
          <w:szCs w:val="24"/>
          <w:lang w:eastAsia="fr-FR"/>
        </w:rPr>
        <w:t>Des autocollants “Paratriathlètes” seront apposés sur les dossards pour permettre une meilleure identification.</w:t>
      </w:r>
    </w:p>
    <w:p w:rsidR="00852831" w:rsidRDefault="00852831" w:rsidP="00632EA8">
      <w:pPr>
        <w:jc w:val="both"/>
        <w:rPr>
          <w:rFonts w:asciiTheme="minorHAnsi" w:hAnsiTheme="minorHAnsi" w:cstheme="minorHAnsi"/>
          <w:szCs w:val="22"/>
        </w:rPr>
      </w:pPr>
    </w:p>
    <w:p w:rsidR="00632EA8" w:rsidRPr="00072995" w:rsidRDefault="00632EA8" w:rsidP="00632EA8">
      <w:pPr>
        <w:jc w:val="both"/>
        <w:rPr>
          <w:rFonts w:ascii="Helvetica-Bold" w:hAnsi="Helvetica-Bold" w:cs="Helvetica-Bold"/>
          <w:b/>
          <w:bCs/>
          <w:color w:val="70AD47" w:themeColor="accent6"/>
          <w:sz w:val="28"/>
          <w:szCs w:val="36"/>
          <w:lang w:eastAsia="fr-FR"/>
        </w:rPr>
      </w:pPr>
      <w:r w:rsidRPr="00072995">
        <w:rPr>
          <w:rFonts w:ascii="Helvetica-Bold" w:hAnsi="Helvetica-Bold" w:cs="Helvetica-Bold"/>
          <w:b/>
          <w:bCs/>
          <w:color w:val="70AD47" w:themeColor="accent6"/>
          <w:sz w:val="28"/>
          <w:szCs w:val="36"/>
          <w:lang w:eastAsia="fr-FR"/>
        </w:rPr>
        <w:t xml:space="preserve">Critère N° 2 : </w:t>
      </w:r>
    </w:p>
    <w:p w:rsidR="00852831" w:rsidRPr="00852831" w:rsidRDefault="00852831" w:rsidP="00852831">
      <w:pPr>
        <w:jc w:val="both"/>
        <w:rPr>
          <w:rFonts w:ascii="Helvetica-Bold" w:hAnsi="Helvetica-Bold" w:cs="Helvetica-Bold"/>
          <w:b/>
          <w:bCs/>
          <w:color w:val="000000"/>
          <w:sz w:val="22"/>
          <w:szCs w:val="28"/>
          <w:lang w:eastAsia="fr-FR"/>
        </w:rPr>
      </w:pPr>
      <w:r w:rsidRPr="00852831">
        <w:rPr>
          <w:rFonts w:ascii="Helvetica-Bold" w:hAnsi="Helvetica-Bold" w:cs="Helvetica-Bold"/>
          <w:b/>
          <w:bCs/>
          <w:color w:val="000000"/>
          <w:sz w:val="22"/>
          <w:szCs w:val="28"/>
          <w:lang w:eastAsia="fr-FR"/>
        </w:rPr>
        <w:t>Proposer un départ décalé aux paratriathlètes</w:t>
      </w:r>
    </w:p>
    <w:p w:rsidR="00852831" w:rsidRPr="00852831" w:rsidRDefault="00852831" w:rsidP="00852831">
      <w:pPr>
        <w:overflowPunct/>
        <w:textAlignment w:val="auto"/>
        <w:rPr>
          <w:rFonts w:asciiTheme="minorHAnsi" w:hAnsiTheme="minorHAnsi" w:cstheme="minorHAnsi"/>
          <w:sz w:val="22"/>
          <w:szCs w:val="24"/>
          <w:lang w:eastAsia="fr-FR"/>
        </w:rPr>
      </w:pPr>
      <w:r w:rsidRPr="00852831">
        <w:rPr>
          <w:rFonts w:asciiTheme="minorHAnsi" w:hAnsiTheme="minorHAnsi" w:cstheme="minorHAnsi"/>
          <w:sz w:val="22"/>
          <w:szCs w:val="24"/>
          <w:lang w:eastAsia="fr-FR"/>
        </w:rPr>
        <w:t xml:space="preserve">Si au moins </w:t>
      </w:r>
      <w:proofErr w:type="spellStart"/>
      <w:proofErr w:type="gramStart"/>
      <w:r w:rsidRPr="00852831">
        <w:rPr>
          <w:rFonts w:asciiTheme="minorHAnsi" w:hAnsiTheme="minorHAnsi" w:cstheme="minorHAnsi"/>
          <w:sz w:val="22"/>
          <w:szCs w:val="24"/>
          <w:lang w:eastAsia="fr-FR"/>
        </w:rPr>
        <w:t>un.e</w:t>
      </w:r>
      <w:proofErr w:type="spellEnd"/>
      <w:proofErr w:type="gramEnd"/>
      <w:r w:rsidRPr="00852831">
        <w:rPr>
          <w:rFonts w:asciiTheme="minorHAnsi" w:hAnsiTheme="minorHAnsi" w:cstheme="minorHAnsi"/>
          <w:sz w:val="22"/>
          <w:szCs w:val="24"/>
          <w:lang w:eastAsia="fr-FR"/>
        </w:rPr>
        <w:t xml:space="preserve"> </w:t>
      </w:r>
      <w:proofErr w:type="spellStart"/>
      <w:r w:rsidRPr="00852831">
        <w:rPr>
          <w:rFonts w:asciiTheme="minorHAnsi" w:hAnsiTheme="minorHAnsi" w:cstheme="minorHAnsi"/>
          <w:sz w:val="22"/>
          <w:szCs w:val="24"/>
          <w:lang w:eastAsia="fr-FR"/>
        </w:rPr>
        <w:t>paratriathlète</w:t>
      </w:r>
      <w:proofErr w:type="spellEnd"/>
      <w:r w:rsidRPr="00852831">
        <w:rPr>
          <w:rFonts w:asciiTheme="minorHAnsi" w:hAnsiTheme="minorHAnsi" w:cstheme="minorHAnsi"/>
          <w:sz w:val="22"/>
          <w:szCs w:val="24"/>
          <w:lang w:eastAsia="fr-FR"/>
        </w:rPr>
        <w:t xml:space="preserve"> en fait la demande, l’organisateur devra faire partir les paratriathlètes avec une avance de 10 minutes par tranche de 750m.</w:t>
      </w:r>
    </w:p>
    <w:p w:rsidR="00852831" w:rsidRDefault="00852831" w:rsidP="00632EA8">
      <w:pPr>
        <w:jc w:val="both"/>
        <w:rPr>
          <w:rFonts w:asciiTheme="minorHAnsi" w:hAnsiTheme="minorHAnsi" w:cstheme="minorHAnsi"/>
          <w:szCs w:val="22"/>
        </w:rPr>
      </w:pPr>
    </w:p>
    <w:p w:rsidR="00632EA8" w:rsidRPr="00072995" w:rsidRDefault="00632EA8" w:rsidP="00632EA8">
      <w:pPr>
        <w:suppressAutoHyphens w:val="0"/>
        <w:overflowPunct/>
        <w:autoSpaceDN w:val="0"/>
        <w:adjustRightInd w:val="0"/>
        <w:textAlignment w:val="auto"/>
        <w:rPr>
          <w:rFonts w:ascii="Helvetica-Bold" w:hAnsi="Helvetica-Bold" w:cs="Helvetica-Bold"/>
          <w:b/>
          <w:bCs/>
          <w:color w:val="70AD47" w:themeColor="accent6"/>
          <w:sz w:val="28"/>
          <w:szCs w:val="36"/>
          <w:lang w:eastAsia="fr-FR"/>
        </w:rPr>
      </w:pPr>
      <w:r w:rsidRPr="00072995">
        <w:rPr>
          <w:rFonts w:ascii="Helvetica-Bold" w:hAnsi="Helvetica-Bold" w:cs="Helvetica-Bold"/>
          <w:b/>
          <w:bCs/>
          <w:color w:val="70AD47" w:themeColor="accent6"/>
          <w:sz w:val="28"/>
          <w:szCs w:val="36"/>
          <w:lang w:eastAsia="fr-FR"/>
        </w:rPr>
        <w:t xml:space="preserve">Critère N°3 : </w:t>
      </w:r>
    </w:p>
    <w:p w:rsidR="00852831" w:rsidRPr="00852831" w:rsidRDefault="00852831" w:rsidP="00852831">
      <w:pPr>
        <w:suppressAutoHyphens w:val="0"/>
        <w:overflowPunct/>
        <w:autoSpaceDN w:val="0"/>
        <w:adjustRightInd w:val="0"/>
        <w:textAlignment w:val="auto"/>
        <w:rPr>
          <w:rFonts w:ascii="Helvetica-Bold" w:hAnsi="Helvetica-Bold" w:cs="Helvetica-Bold"/>
          <w:b/>
          <w:bCs/>
          <w:color w:val="000000"/>
          <w:sz w:val="22"/>
          <w:szCs w:val="28"/>
          <w:lang w:eastAsia="fr-FR"/>
        </w:rPr>
      </w:pPr>
      <w:r w:rsidRPr="00852831">
        <w:rPr>
          <w:rFonts w:ascii="Helvetica-Bold" w:hAnsi="Helvetica-Bold" w:cs="Helvetica-Bold"/>
          <w:b/>
          <w:bCs/>
          <w:color w:val="000000"/>
          <w:sz w:val="22"/>
          <w:szCs w:val="28"/>
          <w:lang w:eastAsia="fr-FR"/>
        </w:rPr>
        <w:t>Présence d’un vélo ouvreur sur le parcours course à pied.</w:t>
      </w:r>
    </w:p>
    <w:p w:rsidR="00852831" w:rsidRPr="00852831" w:rsidRDefault="00852831" w:rsidP="00852831">
      <w:pPr>
        <w:overflowPunct/>
        <w:textAlignment w:val="auto"/>
        <w:rPr>
          <w:rFonts w:asciiTheme="minorHAnsi" w:hAnsiTheme="minorHAnsi" w:cstheme="minorHAnsi"/>
          <w:sz w:val="22"/>
          <w:szCs w:val="24"/>
          <w:lang w:eastAsia="fr-FR"/>
        </w:rPr>
      </w:pPr>
      <w:r w:rsidRPr="00852831">
        <w:rPr>
          <w:rFonts w:asciiTheme="minorHAnsi" w:hAnsiTheme="minorHAnsi" w:cstheme="minorHAnsi"/>
          <w:sz w:val="22"/>
          <w:szCs w:val="24"/>
          <w:lang w:eastAsia="fr-FR"/>
        </w:rPr>
        <w:t>Le vélo doit être positionné en tête de l’épreuve paratriathlon (homme ou femme).</w:t>
      </w:r>
    </w:p>
    <w:p w:rsidR="00632EA8" w:rsidRDefault="00632EA8" w:rsidP="00632EA8">
      <w:pPr>
        <w:jc w:val="both"/>
        <w:rPr>
          <w:rFonts w:asciiTheme="minorHAnsi" w:hAnsiTheme="minorHAnsi" w:cstheme="minorHAnsi"/>
          <w:szCs w:val="22"/>
        </w:rPr>
      </w:pPr>
    </w:p>
    <w:p w:rsidR="00632EA8" w:rsidRDefault="00632EA8" w:rsidP="00632EA8">
      <w:pPr>
        <w:jc w:val="both"/>
        <w:rPr>
          <w:rFonts w:asciiTheme="minorHAnsi" w:hAnsiTheme="minorHAnsi" w:cstheme="minorHAnsi"/>
          <w:szCs w:val="22"/>
        </w:rPr>
      </w:pPr>
    </w:p>
    <w:p w:rsidR="0048609E" w:rsidRDefault="0048609E" w:rsidP="00632EA8">
      <w:pPr>
        <w:jc w:val="both"/>
        <w:rPr>
          <w:rFonts w:asciiTheme="minorHAnsi" w:hAnsiTheme="minorHAnsi" w:cstheme="minorHAnsi"/>
          <w:szCs w:val="22"/>
        </w:rPr>
      </w:pPr>
    </w:p>
    <w:p w:rsidR="00852831" w:rsidRPr="00AB4BD9" w:rsidRDefault="00852831" w:rsidP="00632EA8">
      <w:pPr>
        <w:jc w:val="both"/>
        <w:rPr>
          <w:rFonts w:asciiTheme="minorHAnsi" w:hAnsiTheme="minorHAnsi" w:cstheme="minorHAnsi"/>
          <w:szCs w:val="22"/>
        </w:rPr>
      </w:pPr>
    </w:p>
    <w:p w:rsidR="00632EA8" w:rsidRPr="00E23F1A" w:rsidRDefault="00632EA8" w:rsidP="00632EA8">
      <w:pPr>
        <w:pStyle w:val="Paragraphedeliste"/>
        <w:numPr>
          <w:ilvl w:val="0"/>
          <w:numId w:val="39"/>
        </w:numPr>
        <w:jc w:val="both"/>
        <w:rPr>
          <w:rFonts w:ascii="Helvetica-Bold" w:hAnsi="Helvetica-Bold" w:cs="Helvetica-Bold"/>
          <w:b/>
          <w:bCs/>
          <w:color w:val="0000FF"/>
          <w:sz w:val="32"/>
          <w:szCs w:val="32"/>
          <w:lang w:eastAsia="fr-FR"/>
        </w:rPr>
      </w:pPr>
      <w:r w:rsidRPr="00E23F1A">
        <w:rPr>
          <w:rFonts w:ascii="Helvetica-Bold" w:hAnsi="Helvetica-Bold" w:cs="Helvetica-Bold"/>
          <w:b/>
          <w:bCs/>
          <w:color w:val="0000FF"/>
          <w:sz w:val="32"/>
          <w:szCs w:val="32"/>
          <w:lang w:eastAsia="fr-FR"/>
        </w:rPr>
        <w:t xml:space="preserve">Les </w:t>
      </w:r>
      <w:r>
        <w:rPr>
          <w:rFonts w:ascii="Helvetica-Bold" w:hAnsi="Helvetica-Bold" w:cs="Helvetica-Bold"/>
          <w:b/>
          <w:bCs/>
          <w:color w:val="0000FF"/>
          <w:sz w:val="32"/>
          <w:szCs w:val="32"/>
          <w:lang w:eastAsia="fr-FR"/>
        </w:rPr>
        <w:t xml:space="preserve">6 </w:t>
      </w:r>
      <w:r w:rsidRPr="00E23F1A">
        <w:rPr>
          <w:rFonts w:ascii="Helvetica-Bold" w:hAnsi="Helvetica-Bold" w:cs="Helvetica-Bold"/>
          <w:b/>
          <w:bCs/>
          <w:color w:val="0000FF"/>
          <w:sz w:val="32"/>
          <w:szCs w:val="32"/>
          <w:lang w:eastAsia="fr-FR"/>
        </w:rPr>
        <w:t>critère</w:t>
      </w:r>
      <w:r>
        <w:rPr>
          <w:rFonts w:ascii="Helvetica-Bold" w:hAnsi="Helvetica-Bold" w:cs="Helvetica-Bold"/>
          <w:b/>
          <w:bCs/>
          <w:color w:val="0000FF"/>
          <w:sz w:val="32"/>
          <w:szCs w:val="32"/>
          <w:lang w:eastAsia="fr-FR"/>
        </w:rPr>
        <w:t>s nationaux requis pour l’accessibilité</w:t>
      </w:r>
    </w:p>
    <w:p w:rsidR="00632EA8" w:rsidRDefault="00632EA8" w:rsidP="00632EA8">
      <w:pPr>
        <w:jc w:val="both"/>
        <w:rPr>
          <w:rFonts w:asciiTheme="minorHAnsi" w:hAnsiTheme="minorHAnsi" w:cstheme="minorHAnsi"/>
          <w:szCs w:val="22"/>
        </w:rPr>
      </w:pPr>
    </w:p>
    <w:p w:rsidR="00632EA8" w:rsidRPr="00072995" w:rsidRDefault="00632EA8" w:rsidP="00632EA8">
      <w:pPr>
        <w:jc w:val="both"/>
        <w:rPr>
          <w:rFonts w:ascii="Helvetica-Bold" w:hAnsi="Helvetica-Bold" w:cs="Helvetica-Bold"/>
          <w:b/>
          <w:bCs/>
          <w:color w:val="0000FF"/>
          <w:sz w:val="28"/>
          <w:szCs w:val="36"/>
          <w:lang w:eastAsia="fr-FR"/>
        </w:rPr>
      </w:pPr>
      <w:r w:rsidRPr="00072995">
        <w:rPr>
          <w:rFonts w:ascii="Helvetica-Bold" w:hAnsi="Helvetica-Bold" w:cs="Helvetica-Bold"/>
          <w:b/>
          <w:bCs/>
          <w:color w:val="0000FF"/>
          <w:sz w:val="28"/>
          <w:szCs w:val="36"/>
          <w:lang w:eastAsia="fr-FR"/>
        </w:rPr>
        <w:lastRenderedPageBreak/>
        <w:t xml:space="preserve">Critère N° </w:t>
      </w:r>
      <w:r>
        <w:rPr>
          <w:rFonts w:ascii="Helvetica-Bold" w:hAnsi="Helvetica-Bold" w:cs="Helvetica-Bold"/>
          <w:b/>
          <w:bCs/>
          <w:color w:val="0000FF"/>
          <w:sz w:val="28"/>
          <w:szCs w:val="36"/>
          <w:lang w:eastAsia="fr-FR"/>
        </w:rPr>
        <w:t>1</w:t>
      </w:r>
      <w:r w:rsidRPr="00072995">
        <w:rPr>
          <w:rFonts w:ascii="Helvetica-Bold" w:hAnsi="Helvetica-Bold" w:cs="Helvetica-Bold"/>
          <w:b/>
          <w:bCs/>
          <w:color w:val="0000FF"/>
          <w:sz w:val="28"/>
          <w:szCs w:val="36"/>
          <w:lang w:eastAsia="fr-FR"/>
        </w:rPr>
        <w:t xml:space="preserve"> : </w:t>
      </w:r>
    </w:p>
    <w:p w:rsidR="009F4175" w:rsidRPr="00852831" w:rsidRDefault="009F4175" w:rsidP="009F4175">
      <w:pPr>
        <w:jc w:val="both"/>
        <w:rPr>
          <w:rFonts w:ascii="Helvetica-Bold" w:hAnsi="Helvetica-Bold" w:cs="Helvetica-Bold"/>
          <w:b/>
          <w:bCs/>
          <w:sz w:val="22"/>
          <w:szCs w:val="28"/>
          <w:lang w:eastAsia="fr-FR"/>
        </w:rPr>
      </w:pPr>
      <w:r>
        <w:rPr>
          <w:rFonts w:ascii="Helvetica-Bold" w:hAnsi="Helvetica-Bold" w:cs="Helvetica-Bold"/>
          <w:b/>
          <w:bCs/>
          <w:sz w:val="22"/>
          <w:szCs w:val="28"/>
          <w:lang w:eastAsia="fr-FR"/>
        </w:rPr>
        <w:t>Le p</w:t>
      </w:r>
      <w:r w:rsidRPr="00852831">
        <w:rPr>
          <w:rFonts w:ascii="Helvetica-Bold" w:hAnsi="Helvetica-Bold" w:cs="Helvetica-Bold"/>
          <w:b/>
          <w:bCs/>
          <w:sz w:val="22"/>
          <w:szCs w:val="28"/>
          <w:lang w:eastAsia="fr-FR"/>
        </w:rPr>
        <w:t>arking</w:t>
      </w:r>
    </w:p>
    <w:p w:rsidR="009F4175" w:rsidRPr="00852831" w:rsidRDefault="009F4175" w:rsidP="009F4175">
      <w:pPr>
        <w:overflowPunct/>
        <w:textAlignment w:val="auto"/>
        <w:rPr>
          <w:rFonts w:asciiTheme="minorHAnsi" w:hAnsiTheme="minorHAnsi" w:cstheme="minorHAnsi"/>
          <w:sz w:val="22"/>
          <w:szCs w:val="24"/>
          <w:lang w:eastAsia="fr-FR"/>
        </w:rPr>
      </w:pPr>
      <w:r w:rsidRPr="00852831">
        <w:rPr>
          <w:rFonts w:asciiTheme="minorHAnsi" w:hAnsiTheme="minorHAnsi" w:cstheme="minorHAnsi"/>
          <w:sz w:val="22"/>
          <w:szCs w:val="24"/>
          <w:lang w:eastAsia="fr-FR"/>
        </w:rPr>
        <w:t>Une place de parking doit être réservée à chaque paratriathlète. Elle doit être située à proximité du parc à vélo (à moins de 400 m).</w:t>
      </w:r>
    </w:p>
    <w:p w:rsidR="00852831" w:rsidRDefault="00852831" w:rsidP="00632EA8">
      <w:pPr>
        <w:jc w:val="both"/>
        <w:rPr>
          <w:rFonts w:asciiTheme="minorHAnsi" w:hAnsiTheme="minorHAnsi" w:cstheme="minorHAnsi"/>
          <w:szCs w:val="22"/>
        </w:rPr>
      </w:pPr>
    </w:p>
    <w:p w:rsidR="00632EA8" w:rsidRPr="00072995" w:rsidRDefault="00632EA8" w:rsidP="00632EA8">
      <w:pPr>
        <w:jc w:val="both"/>
        <w:rPr>
          <w:rFonts w:ascii="Helvetica-Bold" w:hAnsi="Helvetica-Bold" w:cs="Helvetica-Bold"/>
          <w:b/>
          <w:bCs/>
          <w:color w:val="0000FF"/>
          <w:sz w:val="28"/>
          <w:szCs w:val="36"/>
          <w:lang w:eastAsia="fr-FR"/>
        </w:rPr>
      </w:pPr>
      <w:r w:rsidRPr="00072995">
        <w:rPr>
          <w:rFonts w:ascii="Helvetica-Bold" w:hAnsi="Helvetica-Bold" w:cs="Helvetica-Bold"/>
          <w:b/>
          <w:bCs/>
          <w:color w:val="0000FF"/>
          <w:sz w:val="28"/>
          <w:szCs w:val="36"/>
          <w:lang w:eastAsia="fr-FR"/>
        </w:rPr>
        <w:t xml:space="preserve">Critère N° </w:t>
      </w:r>
      <w:r>
        <w:rPr>
          <w:rFonts w:ascii="Helvetica-Bold" w:hAnsi="Helvetica-Bold" w:cs="Helvetica-Bold"/>
          <w:b/>
          <w:bCs/>
          <w:color w:val="0000FF"/>
          <w:sz w:val="28"/>
          <w:szCs w:val="36"/>
          <w:lang w:eastAsia="fr-FR"/>
        </w:rPr>
        <w:t>2</w:t>
      </w:r>
      <w:r w:rsidRPr="00072995">
        <w:rPr>
          <w:rFonts w:ascii="Helvetica-Bold" w:hAnsi="Helvetica-Bold" w:cs="Helvetica-Bold"/>
          <w:b/>
          <w:bCs/>
          <w:color w:val="0000FF"/>
          <w:sz w:val="28"/>
          <w:szCs w:val="36"/>
          <w:lang w:eastAsia="fr-FR"/>
        </w:rPr>
        <w:t xml:space="preserve"> : </w:t>
      </w:r>
    </w:p>
    <w:p w:rsidR="009F4175" w:rsidRPr="00852831" w:rsidRDefault="009F4175" w:rsidP="009F4175">
      <w:pPr>
        <w:jc w:val="both"/>
        <w:rPr>
          <w:rFonts w:ascii="Helvetica-Bold" w:hAnsi="Helvetica-Bold" w:cs="Helvetica-Bold"/>
          <w:b/>
          <w:bCs/>
          <w:sz w:val="22"/>
          <w:szCs w:val="28"/>
          <w:lang w:eastAsia="fr-FR"/>
        </w:rPr>
      </w:pPr>
      <w:r>
        <w:rPr>
          <w:rFonts w:ascii="Helvetica-Bold" w:hAnsi="Helvetica-Bold" w:cs="Helvetica-Bold"/>
          <w:b/>
          <w:bCs/>
          <w:sz w:val="22"/>
          <w:szCs w:val="28"/>
          <w:lang w:eastAsia="fr-FR"/>
        </w:rPr>
        <w:t>Les c</w:t>
      </w:r>
      <w:r w:rsidRPr="00852831">
        <w:rPr>
          <w:rFonts w:ascii="Helvetica-Bold" w:hAnsi="Helvetica-Bold" w:cs="Helvetica-Bold"/>
          <w:b/>
          <w:bCs/>
          <w:sz w:val="22"/>
          <w:szCs w:val="28"/>
          <w:lang w:eastAsia="fr-FR"/>
        </w:rPr>
        <w:t>ommodités</w:t>
      </w:r>
    </w:p>
    <w:p w:rsidR="009F4175" w:rsidRPr="00852831" w:rsidRDefault="009F4175" w:rsidP="009F4175">
      <w:pPr>
        <w:overflowPunct/>
        <w:textAlignment w:val="auto"/>
        <w:rPr>
          <w:rFonts w:asciiTheme="minorHAnsi" w:hAnsiTheme="minorHAnsi" w:cstheme="minorHAnsi"/>
          <w:sz w:val="22"/>
          <w:szCs w:val="24"/>
          <w:lang w:eastAsia="fr-FR"/>
        </w:rPr>
      </w:pPr>
      <w:r w:rsidRPr="00852831">
        <w:rPr>
          <w:rFonts w:asciiTheme="minorHAnsi" w:hAnsiTheme="minorHAnsi" w:cstheme="minorHAnsi"/>
          <w:sz w:val="22"/>
          <w:szCs w:val="24"/>
          <w:lang w:eastAsia="fr-FR"/>
        </w:rPr>
        <w:t>Un toilette pour personne à mobilité réduite (PMR) doit être installé à proximité du site de course et à moins de 400 m du parc à vélo.</w:t>
      </w:r>
    </w:p>
    <w:p w:rsidR="00852831" w:rsidRDefault="00852831" w:rsidP="00632EA8">
      <w:pPr>
        <w:jc w:val="both"/>
        <w:rPr>
          <w:rFonts w:asciiTheme="minorHAnsi" w:hAnsiTheme="minorHAnsi" w:cstheme="minorHAnsi"/>
          <w:szCs w:val="22"/>
        </w:rPr>
      </w:pPr>
    </w:p>
    <w:p w:rsidR="00632EA8" w:rsidRPr="00072995" w:rsidRDefault="00632EA8" w:rsidP="00632EA8">
      <w:pPr>
        <w:suppressAutoHyphens w:val="0"/>
        <w:overflowPunct/>
        <w:autoSpaceDN w:val="0"/>
        <w:adjustRightInd w:val="0"/>
        <w:textAlignment w:val="auto"/>
        <w:rPr>
          <w:rFonts w:ascii="Helvetica-Bold" w:hAnsi="Helvetica-Bold" w:cs="Helvetica-Bold"/>
          <w:b/>
          <w:bCs/>
          <w:color w:val="0000FF"/>
          <w:sz w:val="28"/>
          <w:szCs w:val="36"/>
          <w:lang w:eastAsia="fr-FR"/>
        </w:rPr>
      </w:pPr>
      <w:r w:rsidRPr="00072995">
        <w:rPr>
          <w:rFonts w:ascii="Helvetica-Bold" w:hAnsi="Helvetica-Bold" w:cs="Helvetica-Bold"/>
          <w:b/>
          <w:bCs/>
          <w:color w:val="0000FF"/>
          <w:sz w:val="28"/>
          <w:szCs w:val="36"/>
          <w:lang w:eastAsia="fr-FR"/>
        </w:rPr>
        <w:t>Critère N°</w:t>
      </w:r>
      <w:r>
        <w:rPr>
          <w:rFonts w:ascii="Helvetica-Bold" w:hAnsi="Helvetica-Bold" w:cs="Helvetica-Bold"/>
          <w:b/>
          <w:bCs/>
          <w:color w:val="0000FF"/>
          <w:sz w:val="28"/>
          <w:szCs w:val="36"/>
          <w:lang w:eastAsia="fr-FR"/>
        </w:rPr>
        <w:t>3</w:t>
      </w:r>
      <w:r w:rsidRPr="00072995">
        <w:rPr>
          <w:rFonts w:ascii="Helvetica-Bold" w:hAnsi="Helvetica-Bold" w:cs="Helvetica-Bold"/>
          <w:b/>
          <w:bCs/>
          <w:color w:val="0000FF"/>
          <w:sz w:val="28"/>
          <w:szCs w:val="36"/>
          <w:lang w:eastAsia="fr-FR"/>
        </w:rPr>
        <w:t xml:space="preserve"> : </w:t>
      </w:r>
    </w:p>
    <w:p w:rsidR="00852831" w:rsidRPr="00852831" w:rsidRDefault="009F4175" w:rsidP="00852831">
      <w:pPr>
        <w:jc w:val="both"/>
        <w:rPr>
          <w:rFonts w:ascii="Helvetica-Bold" w:hAnsi="Helvetica-Bold" w:cs="Helvetica-Bold"/>
          <w:b/>
          <w:bCs/>
          <w:sz w:val="22"/>
          <w:szCs w:val="28"/>
          <w:lang w:eastAsia="fr-FR"/>
        </w:rPr>
      </w:pPr>
      <w:r>
        <w:rPr>
          <w:rFonts w:ascii="Helvetica-Bold" w:hAnsi="Helvetica-Bold" w:cs="Helvetica-Bold"/>
          <w:b/>
          <w:bCs/>
          <w:sz w:val="22"/>
          <w:szCs w:val="28"/>
          <w:lang w:eastAsia="fr-FR"/>
        </w:rPr>
        <w:t>Les p</w:t>
      </w:r>
      <w:r w:rsidR="00852831" w:rsidRPr="00852831">
        <w:rPr>
          <w:rFonts w:ascii="Helvetica-Bold" w:hAnsi="Helvetica-Bold" w:cs="Helvetica-Bold"/>
          <w:b/>
          <w:bCs/>
          <w:sz w:val="22"/>
          <w:szCs w:val="28"/>
          <w:lang w:eastAsia="fr-FR"/>
        </w:rPr>
        <w:t>arcours</w:t>
      </w:r>
    </w:p>
    <w:p w:rsidR="00852831" w:rsidRPr="00852831" w:rsidRDefault="00852831" w:rsidP="00852831">
      <w:pPr>
        <w:overflowPunct/>
        <w:textAlignment w:val="auto"/>
        <w:rPr>
          <w:rFonts w:asciiTheme="minorHAnsi" w:hAnsiTheme="minorHAnsi" w:cstheme="minorHAnsi"/>
          <w:sz w:val="22"/>
          <w:szCs w:val="24"/>
          <w:lang w:eastAsia="fr-FR"/>
        </w:rPr>
      </w:pPr>
      <w:r w:rsidRPr="00852831">
        <w:rPr>
          <w:rFonts w:asciiTheme="minorHAnsi" w:hAnsiTheme="minorHAnsi" w:cstheme="minorHAnsi"/>
          <w:sz w:val="22"/>
          <w:szCs w:val="24"/>
          <w:lang w:eastAsia="fr-FR"/>
        </w:rPr>
        <w:t>Le parcours doit être accessible à tous les handicaps. Le sol doit être dur (stabilisé, goudron) et ne doit pas comporter de pente à plus de 8%.</w:t>
      </w:r>
    </w:p>
    <w:p w:rsidR="00852831" w:rsidRPr="00AB4BD9" w:rsidRDefault="00852831" w:rsidP="00632EA8">
      <w:pPr>
        <w:jc w:val="both"/>
        <w:rPr>
          <w:rFonts w:asciiTheme="minorHAnsi" w:hAnsiTheme="minorHAnsi" w:cstheme="minorHAnsi"/>
          <w:szCs w:val="22"/>
        </w:rPr>
      </w:pPr>
    </w:p>
    <w:p w:rsidR="00632EA8" w:rsidRPr="00072995" w:rsidRDefault="00632EA8" w:rsidP="00632EA8">
      <w:pPr>
        <w:suppressAutoHyphens w:val="0"/>
        <w:overflowPunct/>
        <w:autoSpaceDN w:val="0"/>
        <w:adjustRightInd w:val="0"/>
        <w:textAlignment w:val="auto"/>
        <w:rPr>
          <w:rFonts w:ascii="Helvetica-Bold" w:hAnsi="Helvetica-Bold" w:cs="Helvetica-Bold"/>
          <w:b/>
          <w:bCs/>
          <w:color w:val="0000FF"/>
          <w:sz w:val="28"/>
          <w:szCs w:val="36"/>
          <w:lang w:eastAsia="fr-FR"/>
        </w:rPr>
      </w:pPr>
      <w:r w:rsidRPr="00072995">
        <w:rPr>
          <w:rFonts w:ascii="Helvetica-Bold" w:hAnsi="Helvetica-Bold" w:cs="Helvetica-Bold"/>
          <w:b/>
          <w:bCs/>
          <w:color w:val="0000FF"/>
          <w:sz w:val="28"/>
          <w:szCs w:val="36"/>
          <w:lang w:eastAsia="fr-FR"/>
        </w:rPr>
        <w:t>Critère N°</w:t>
      </w:r>
      <w:r>
        <w:rPr>
          <w:rFonts w:ascii="Helvetica-Bold" w:hAnsi="Helvetica-Bold" w:cs="Helvetica-Bold"/>
          <w:b/>
          <w:bCs/>
          <w:color w:val="0000FF"/>
          <w:sz w:val="28"/>
          <w:szCs w:val="36"/>
          <w:lang w:eastAsia="fr-FR"/>
        </w:rPr>
        <w:t>4</w:t>
      </w:r>
      <w:r w:rsidRPr="00072995">
        <w:rPr>
          <w:rFonts w:ascii="Helvetica-Bold" w:hAnsi="Helvetica-Bold" w:cs="Helvetica-Bold"/>
          <w:b/>
          <w:bCs/>
          <w:color w:val="0000FF"/>
          <w:sz w:val="28"/>
          <w:szCs w:val="36"/>
          <w:lang w:eastAsia="fr-FR"/>
        </w:rPr>
        <w:t xml:space="preserve"> : </w:t>
      </w:r>
    </w:p>
    <w:p w:rsidR="00852831" w:rsidRPr="00852831" w:rsidRDefault="009F4175" w:rsidP="00852831">
      <w:pPr>
        <w:jc w:val="both"/>
        <w:rPr>
          <w:rFonts w:ascii="Helvetica-Bold" w:hAnsi="Helvetica-Bold" w:cs="Helvetica-Bold"/>
          <w:b/>
          <w:bCs/>
          <w:sz w:val="22"/>
          <w:szCs w:val="28"/>
          <w:lang w:eastAsia="fr-FR"/>
        </w:rPr>
      </w:pPr>
      <w:r>
        <w:rPr>
          <w:rFonts w:ascii="Helvetica-Bold" w:hAnsi="Helvetica-Bold" w:cs="Helvetica-Bold"/>
          <w:b/>
          <w:bCs/>
          <w:sz w:val="22"/>
          <w:szCs w:val="28"/>
          <w:lang w:eastAsia="fr-FR"/>
        </w:rPr>
        <w:t>L’a</w:t>
      </w:r>
      <w:r w:rsidR="00852831" w:rsidRPr="00852831">
        <w:rPr>
          <w:rFonts w:ascii="Helvetica-Bold" w:hAnsi="Helvetica-Bold" w:cs="Helvetica-Bold"/>
          <w:b/>
          <w:bCs/>
          <w:sz w:val="22"/>
          <w:szCs w:val="28"/>
          <w:lang w:eastAsia="fr-FR"/>
        </w:rPr>
        <w:t xml:space="preserve">ire de </w:t>
      </w:r>
      <w:r>
        <w:rPr>
          <w:rFonts w:ascii="Helvetica-Bold" w:hAnsi="Helvetica-Bold" w:cs="Helvetica-Bold"/>
          <w:b/>
          <w:bCs/>
          <w:sz w:val="22"/>
          <w:szCs w:val="28"/>
          <w:lang w:eastAsia="fr-FR"/>
        </w:rPr>
        <w:t>t</w:t>
      </w:r>
      <w:r w:rsidR="00852831" w:rsidRPr="00852831">
        <w:rPr>
          <w:rFonts w:ascii="Helvetica-Bold" w:hAnsi="Helvetica-Bold" w:cs="Helvetica-Bold"/>
          <w:b/>
          <w:bCs/>
          <w:sz w:val="22"/>
          <w:szCs w:val="28"/>
          <w:lang w:eastAsia="fr-FR"/>
        </w:rPr>
        <w:t>ransition</w:t>
      </w:r>
    </w:p>
    <w:p w:rsidR="00852831" w:rsidRPr="00852831" w:rsidRDefault="00852831" w:rsidP="00852831">
      <w:pPr>
        <w:overflowPunct/>
        <w:textAlignment w:val="auto"/>
        <w:rPr>
          <w:rFonts w:asciiTheme="minorHAnsi" w:hAnsiTheme="minorHAnsi" w:cstheme="minorHAnsi"/>
          <w:sz w:val="22"/>
          <w:szCs w:val="24"/>
          <w:lang w:eastAsia="fr-FR"/>
        </w:rPr>
      </w:pPr>
      <w:r w:rsidRPr="00852831">
        <w:rPr>
          <w:rFonts w:asciiTheme="minorHAnsi" w:hAnsiTheme="minorHAnsi" w:cstheme="minorHAnsi"/>
          <w:sz w:val="22"/>
          <w:szCs w:val="24"/>
          <w:lang w:eastAsia="fr-FR"/>
        </w:rPr>
        <w:t xml:space="preserve">Un espace adapté est mis en place dans l’aire de transition. Il doit être équipé d’une chaise et l’espace doit respecter les dimensions suivantes : 2,5m*2m pour les tandems et 4m*2m pour les </w:t>
      </w:r>
      <w:proofErr w:type="spellStart"/>
      <w:r w:rsidRPr="00852831">
        <w:rPr>
          <w:rFonts w:asciiTheme="minorHAnsi" w:hAnsiTheme="minorHAnsi" w:cstheme="minorHAnsi"/>
          <w:sz w:val="22"/>
          <w:szCs w:val="24"/>
          <w:lang w:eastAsia="fr-FR"/>
        </w:rPr>
        <w:t>handbikes</w:t>
      </w:r>
      <w:proofErr w:type="spellEnd"/>
      <w:r w:rsidRPr="00852831">
        <w:rPr>
          <w:rFonts w:asciiTheme="minorHAnsi" w:hAnsiTheme="minorHAnsi" w:cstheme="minorHAnsi"/>
          <w:sz w:val="22"/>
          <w:szCs w:val="24"/>
          <w:lang w:eastAsia="fr-FR"/>
        </w:rPr>
        <w:t xml:space="preserve"> et fauteuils</w:t>
      </w:r>
    </w:p>
    <w:p w:rsidR="00852831" w:rsidRPr="00AB4BD9" w:rsidRDefault="00852831" w:rsidP="00632EA8">
      <w:pPr>
        <w:jc w:val="both"/>
        <w:rPr>
          <w:rFonts w:asciiTheme="minorHAnsi" w:hAnsiTheme="minorHAnsi" w:cstheme="minorHAnsi"/>
          <w:szCs w:val="22"/>
        </w:rPr>
      </w:pPr>
    </w:p>
    <w:p w:rsidR="00632EA8" w:rsidRPr="00072995" w:rsidRDefault="00632EA8" w:rsidP="00632EA8">
      <w:pPr>
        <w:suppressAutoHyphens w:val="0"/>
        <w:overflowPunct/>
        <w:autoSpaceDN w:val="0"/>
        <w:adjustRightInd w:val="0"/>
        <w:textAlignment w:val="auto"/>
        <w:rPr>
          <w:rFonts w:ascii="Helvetica-Bold" w:hAnsi="Helvetica-Bold" w:cs="Helvetica-Bold"/>
          <w:b/>
          <w:bCs/>
          <w:color w:val="0000FF"/>
          <w:sz w:val="28"/>
          <w:szCs w:val="36"/>
          <w:lang w:eastAsia="fr-FR"/>
        </w:rPr>
      </w:pPr>
      <w:r w:rsidRPr="00072995">
        <w:rPr>
          <w:rFonts w:ascii="Helvetica-Bold" w:hAnsi="Helvetica-Bold" w:cs="Helvetica-Bold"/>
          <w:b/>
          <w:bCs/>
          <w:color w:val="0000FF"/>
          <w:sz w:val="28"/>
          <w:szCs w:val="36"/>
          <w:lang w:eastAsia="fr-FR"/>
        </w:rPr>
        <w:t>Critère N°</w:t>
      </w:r>
      <w:r>
        <w:rPr>
          <w:rFonts w:ascii="Helvetica-Bold" w:hAnsi="Helvetica-Bold" w:cs="Helvetica-Bold"/>
          <w:b/>
          <w:bCs/>
          <w:color w:val="0000FF"/>
          <w:sz w:val="28"/>
          <w:szCs w:val="36"/>
          <w:lang w:eastAsia="fr-FR"/>
        </w:rPr>
        <w:t>5</w:t>
      </w:r>
      <w:r w:rsidRPr="00072995">
        <w:rPr>
          <w:rFonts w:ascii="Helvetica-Bold" w:hAnsi="Helvetica-Bold" w:cs="Helvetica-Bold"/>
          <w:b/>
          <w:bCs/>
          <w:color w:val="0000FF"/>
          <w:sz w:val="28"/>
          <w:szCs w:val="36"/>
          <w:lang w:eastAsia="fr-FR"/>
        </w:rPr>
        <w:t xml:space="preserve"> : </w:t>
      </w:r>
    </w:p>
    <w:p w:rsidR="009F4175" w:rsidRPr="00852831" w:rsidRDefault="009F4175" w:rsidP="009F4175">
      <w:pPr>
        <w:jc w:val="both"/>
        <w:rPr>
          <w:rFonts w:ascii="Helvetica-Bold" w:hAnsi="Helvetica-Bold" w:cs="Helvetica-Bold"/>
          <w:b/>
          <w:bCs/>
          <w:sz w:val="22"/>
          <w:szCs w:val="28"/>
          <w:lang w:eastAsia="fr-FR"/>
        </w:rPr>
      </w:pPr>
      <w:r>
        <w:rPr>
          <w:rFonts w:ascii="Helvetica-Bold" w:hAnsi="Helvetica-Bold" w:cs="Helvetica-Bold"/>
          <w:b/>
          <w:bCs/>
          <w:sz w:val="22"/>
          <w:szCs w:val="28"/>
          <w:lang w:eastAsia="fr-FR"/>
        </w:rPr>
        <w:t>La t</w:t>
      </w:r>
      <w:r w:rsidRPr="00852831">
        <w:rPr>
          <w:rFonts w:ascii="Helvetica-Bold" w:hAnsi="Helvetica-Bold" w:cs="Helvetica-Bold"/>
          <w:b/>
          <w:bCs/>
          <w:sz w:val="22"/>
          <w:szCs w:val="28"/>
          <w:lang w:eastAsia="fr-FR"/>
        </w:rPr>
        <w:t>ransition</w:t>
      </w:r>
    </w:p>
    <w:p w:rsidR="009F4175" w:rsidRPr="00852831" w:rsidRDefault="009F4175" w:rsidP="009F4175">
      <w:pPr>
        <w:overflowPunct/>
        <w:textAlignment w:val="auto"/>
        <w:rPr>
          <w:rFonts w:asciiTheme="minorHAnsi" w:hAnsiTheme="minorHAnsi" w:cstheme="minorHAnsi"/>
          <w:sz w:val="22"/>
          <w:szCs w:val="24"/>
          <w:lang w:eastAsia="fr-FR"/>
        </w:rPr>
      </w:pPr>
      <w:r w:rsidRPr="00852831">
        <w:rPr>
          <w:rFonts w:asciiTheme="minorHAnsi" w:hAnsiTheme="minorHAnsi" w:cstheme="minorHAnsi"/>
          <w:sz w:val="22"/>
          <w:szCs w:val="24"/>
          <w:lang w:eastAsia="fr-FR"/>
        </w:rPr>
        <w:t xml:space="preserve">Chaque paratriathlète doit pouvoir bénéficier de l’aide </w:t>
      </w:r>
      <w:proofErr w:type="gramStart"/>
      <w:r w:rsidRPr="00852831">
        <w:rPr>
          <w:rFonts w:asciiTheme="minorHAnsi" w:hAnsiTheme="minorHAnsi" w:cstheme="minorHAnsi"/>
          <w:sz w:val="22"/>
          <w:szCs w:val="24"/>
          <w:lang w:eastAsia="fr-FR"/>
        </w:rPr>
        <w:t>d’</w:t>
      </w:r>
      <w:proofErr w:type="spellStart"/>
      <w:r w:rsidRPr="00852831">
        <w:rPr>
          <w:rFonts w:asciiTheme="minorHAnsi" w:hAnsiTheme="minorHAnsi" w:cstheme="minorHAnsi"/>
          <w:sz w:val="22"/>
          <w:szCs w:val="24"/>
          <w:lang w:eastAsia="fr-FR"/>
        </w:rPr>
        <w:t>un.e</w:t>
      </w:r>
      <w:proofErr w:type="spellEnd"/>
      <w:proofErr w:type="gramEnd"/>
      <w:r w:rsidRPr="00852831">
        <w:rPr>
          <w:rFonts w:asciiTheme="minorHAnsi" w:hAnsiTheme="minorHAnsi" w:cstheme="minorHAnsi"/>
          <w:sz w:val="22"/>
          <w:szCs w:val="24"/>
          <w:lang w:eastAsia="fr-FR"/>
        </w:rPr>
        <w:t xml:space="preserve"> </w:t>
      </w:r>
      <w:proofErr w:type="spellStart"/>
      <w:r w:rsidRPr="00852831">
        <w:rPr>
          <w:rFonts w:asciiTheme="minorHAnsi" w:hAnsiTheme="minorHAnsi" w:cstheme="minorHAnsi"/>
          <w:sz w:val="22"/>
          <w:szCs w:val="24"/>
          <w:lang w:eastAsia="fr-FR"/>
        </w:rPr>
        <w:t>assistant.e</w:t>
      </w:r>
      <w:proofErr w:type="spellEnd"/>
      <w:r w:rsidRPr="00852831">
        <w:rPr>
          <w:rFonts w:asciiTheme="minorHAnsi" w:hAnsiTheme="minorHAnsi" w:cstheme="minorHAnsi"/>
          <w:sz w:val="22"/>
          <w:szCs w:val="24"/>
          <w:lang w:eastAsia="fr-FR"/>
        </w:rPr>
        <w:t xml:space="preserve"> dans l’aire de transition.</w:t>
      </w:r>
    </w:p>
    <w:p w:rsidR="009F4175" w:rsidRPr="00AB4BD9" w:rsidRDefault="009F4175" w:rsidP="00632EA8">
      <w:pPr>
        <w:jc w:val="both"/>
        <w:rPr>
          <w:rFonts w:asciiTheme="minorHAnsi" w:hAnsiTheme="minorHAnsi" w:cstheme="minorHAnsi"/>
          <w:szCs w:val="22"/>
        </w:rPr>
      </w:pPr>
    </w:p>
    <w:p w:rsidR="00632EA8" w:rsidRPr="00072995" w:rsidRDefault="00632EA8" w:rsidP="00632EA8">
      <w:pPr>
        <w:suppressAutoHyphens w:val="0"/>
        <w:overflowPunct/>
        <w:autoSpaceDN w:val="0"/>
        <w:adjustRightInd w:val="0"/>
        <w:textAlignment w:val="auto"/>
        <w:rPr>
          <w:rFonts w:ascii="Helvetica-Bold" w:hAnsi="Helvetica-Bold" w:cs="Helvetica-Bold"/>
          <w:b/>
          <w:bCs/>
          <w:color w:val="0000FF"/>
          <w:sz w:val="28"/>
          <w:szCs w:val="36"/>
          <w:lang w:eastAsia="fr-FR"/>
        </w:rPr>
      </w:pPr>
      <w:r w:rsidRPr="00072995">
        <w:rPr>
          <w:rFonts w:ascii="Helvetica-Bold" w:hAnsi="Helvetica-Bold" w:cs="Helvetica-Bold"/>
          <w:b/>
          <w:bCs/>
          <w:color w:val="0000FF"/>
          <w:sz w:val="28"/>
          <w:szCs w:val="36"/>
          <w:lang w:eastAsia="fr-FR"/>
        </w:rPr>
        <w:t>Critère N°</w:t>
      </w:r>
      <w:r>
        <w:rPr>
          <w:rFonts w:ascii="Helvetica-Bold" w:hAnsi="Helvetica-Bold" w:cs="Helvetica-Bold"/>
          <w:b/>
          <w:bCs/>
          <w:color w:val="0000FF"/>
          <w:sz w:val="28"/>
          <w:szCs w:val="36"/>
          <w:lang w:eastAsia="fr-FR"/>
        </w:rPr>
        <w:t>6</w:t>
      </w:r>
      <w:r w:rsidRPr="00072995">
        <w:rPr>
          <w:rFonts w:ascii="Helvetica-Bold" w:hAnsi="Helvetica-Bold" w:cs="Helvetica-Bold"/>
          <w:b/>
          <w:bCs/>
          <w:color w:val="0000FF"/>
          <w:sz w:val="28"/>
          <w:szCs w:val="36"/>
          <w:lang w:eastAsia="fr-FR"/>
        </w:rPr>
        <w:t xml:space="preserve"> : </w:t>
      </w:r>
    </w:p>
    <w:p w:rsidR="009F4175" w:rsidRPr="00852831" w:rsidRDefault="009F4175" w:rsidP="009F4175">
      <w:pPr>
        <w:jc w:val="both"/>
        <w:rPr>
          <w:rFonts w:ascii="Helvetica-Bold" w:hAnsi="Helvetica-Bold" w:cs="Helvetica-Bold"/>
          <w:b/>
          <w:bCs/>
          <w:sz w:val="22"/>
          <w:szCs w:val="28"/>
          <w:lang w:eastAsia="fr-FR"/>
        </w:rPr>
      </w:pPr>
      <w:r>
        <w:rPr>
          <w:rFonts w:ascii="Helvetica-Bold" w:hAnsi="Helvetica-Bold" w:cs="Helvetica-Bold"/>
          <w:b/>
          <w:bCs/>
          <w:sz w:val="22"/>
          <w:szCs w:val="28"/>
          <w:lang w:eastAsia="fr-FR"/>
        </w:rPr>
        <w:t>Les r</w:t>
      </w:r>
      <w:r w:rsidRPr="00852831">
        <w:rPr>
          <w:rFonts w:ascii="Helvetica-Bold" w:hAnsi="Helvetica-Bold" w:cs="Helvetica-Bold"/>
          <w:b/>
          <w:bCs/>
          <w:sz w:val="22"/>
          <w:szCs w:val="28"/>
          <w:lang w:eastAsia="fr-FR"/>
        </w:rPr>
        <w:t>avitaillement</w:t>
      </w:r>
      <w:r>
        <w:rPr>
          <w:rFonts w:ascii="Helvetica-Bold" w:hAnsi="Helvetica-Bold" w:cs="Helvetica-Bold"/>
          <w:b/>
          <w:bCs/>
          <w:sz w:val="22"/>
          <w:szCs w:val="28"/>
          <w:lang w:eastAsia="fr-FR"/>
        </w:rPr>
        <w:t>s</w:t>
      </w:r>
    </w:p>
    <w:p w:rsidR="009F4175" w:rsidRDefault="009F4175" w:rsidP="009F4175">
      <w:pPr>
        <w:overflowPunct/>
        <w:textAlignment w:val="auto"/>
        <w:rPr>
          <w:rFonts w:asciiTheme="minorHAnsi" w:hAnsiTheme="minorHAnsi" w:cstheme="minorHAnsi"/>
          <w:sz w:val="22"/>
          <w:szCs w:val="24"/>
          <w:lang w:eastAsia="fr-FR"/>
        </w:rPr>
      </w:pPr>
      <w:r w:rsidRPr="00852831">
        <w:rPr>
          <w:rFonts w:asciiTheme="minorHAnsi" w:hAnsiTheme="minorHAnsi" w:cstheme="minorHAnsi"/>
          <w:sz w:val="22"/>
          <w:szCs w:val="24"/>
          <w:lang w:eastAsia="fr-FR"/>
        </w:rPr>
        <w:t>Les ravitaillements doivent être accessible aux fauteuils sur la totalité du parcours et à l’arrivée.</w:t>
      </w:r>
    </w:p>
    <w:p w:rsidR="0048609E" w:rsidRDefault="0048609E" w:rsidP="0048609E">
      <w:pPr>
        <w:overflowPunct/>
        <w:textAlignment w:val="auto"/>
        <w:rPr>
          <w:rFonts w:asciiTheme="minorHAnsi" w:hAnsiTheme="minorHAnsi" w:cstheme="minorHAnsi"/>
          <w:color w:val="000000"/>
        </w:rPr>
      </w:pPr>
    </w:p>
    <w:p w:rsidR="00394ADA" w:rsidRDefault="0048609E" w:rsidP="00481015">
      <w:pPr>
        <w:overflowPunct/>
        <w:textAlignment w:val="auto"/>
        <w:rPr>
          <w:rFonts w:asciiTheme="minorHAnsi" w:hAnsiTheme="minorHAnsi" w:cstheme="minorHAnsi"/>
          <w:color w:val="000000"/>
          <w:szCs w:val="12"/>
        </w:rPr>
      </w:pPr>
      <w:r>
        <w:rPr>
          <w:noProof/>
          <w:lang w:eastAsia="fr-FR"/>
        </w:rPr>
        <w:drawing>
          <wp:anchor distT="0" distB="0" distL="114300" distR="114300" simplePos="0" relativeHeight="251720704" behindDoc="0" locked="0" layoutInCell="1" allowOverlap="1" wp14:anchorId="1157BB19" wp14:editId="6DB169A6">
            <wp:simplePos x="0" y="0"/>
            <wp:positionH relativeFrom="margin">
              <wp:posOffset>3194685</wp:posOffset>
            </wp:positionH>
            <wp:positionV relativeFrom="paragraph">
              <wp:posOffset>320040</wp:posOffset>
            </wp:positionV>
            <wp:extent cx="2905125" cy="3867150"/>
            <wp:effectExtent l="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05125" cy="3867150"/>
                    </a:xfrm>
                    <a:prstGeom prst="rect">
                      <a:avLst/>
                    </a:prstGeom>
                  </pic:spPr>
                </pic:pic>
              </a:graphicData>
            </a:graphic>
            <wp14:sizeRelH relativeFrom="page">
              <wp14:pctWidth>0</wp14:pctWidth>
            </wp14:sizeRelH>
            <wp14:sizeRelV relativeFrom="page">
              <wp14:pctHeight>0</wp14:pctHeight>
            </wp14:sizeRelV>
          </wp:anchor>
        </w:drawing>
      </w:r>
    </w:p>
    <w:p w:rsidR="00394ADA" w:rsidRDefault="00394ADA" w:rsidP="00481015">
      <w:pPr>
        <w:overflowPunct/>
        <w:textAlignment w:val="auto"/>
        <w:rPr>
          <w:rFonts w:asciiTheme="minorHAnsi" w:hAnsiTheme="minorHAnsi" w:cstheme="minorHAnsi"/>
          <w:color w:val="000000"/>
          <w:szCs w:val="12"/>
        </w:rPr>
        <w:sectPr w:rsidR="00394ADA" w:rsidSect="00FE73CF">
          <w:footerReference w:type="default" r:id="rId30"/>
          <w:type w:val="continuous"/>
          <w:pgSz w:w="11906" w:h="16838"/>
          <w:pgMar w:top="284" w:right="567" w:bottom="1010" w:left="1134" w:header="720" w:footer="737" w:gutter="0"/>
          <w:cols w:space="720"/>
          <w:docGrid w:linePitch="600" w:charSpace="40960"/>
        </w:sectPr>
      </w:pPr>
    </w:p>
    <w:p w:rsidR="0048609E" w:rsidRDefault="0048609E" w:rsidP="0048609E">
      <w:pPr>
        <w:overflowPunct/>
        <w:textAlignment w:val="auto"/>
        <w:rPr>
          <w:rFonts w:asciiTheme="minorHAnsi" w:hAnsiTheme="minorHAnsi" w:cstheme="minorHAnsi"/>
          <w:color w:val="000000"/>
        </w:rPr>
      </w:pPr>
    </w:p>
    <w:p w:rsidR="008D48D6" w:rsidRDefault="008D48D6">
      <w:pPr>
        <w:overflowPunct/>
        <w:textAlignment w:val="auto"/>
        <w:rPr>
          <w:rFonts w:asciiTheme="minorHAnsi" w:hAnsiTheme="minorHAnsi" w:cstheme="minorHAnsi"/>
          <w:color w:val="000000"/>
        </w:rPr>
      </w:pPr>
      <w:r>
        <w:rPr>
          <w:noProof/>
          <w:lang w:eastAsia="fr-FR"/>
        </w:rPr>
        <w:drawing>
          <wp:inline distT="0" distB="0" distL="0" distR="0" wp14:anchorId="7330DF40" wp14:editId="34F17C7B">
            <wp:extent cx="2939415" cy="38671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3855" cy="3912460"/>
                    </a:xfrm>
                    <a:prstGeom prst="rect">
                      <a:avLst/>
                    </a:prstGeom>
                  </pic:spPr>
                </pic:pic>
              </a:graphicData>
            </a:graphic>
          </wp:inline>
        </w:drawing>
      </w:r>
    </w:p>
    <w:p w:rsidR="008D48D6" w:rsidRDefault="008D48D6" w:rsidP="00394ADA">
      <w:pPr>
        <w:overflowPunct/>
        <w:textAlignment w:val="auto"/>
        <w:rPr>
          <w:rFonts w:asciiTheme="minorHAnsi" w:hAnsiTheme="minorHAnsi" w:cstheme="minorHAnsi"/>
          <w:color w:val="000000"/>
        </w:rPr>
      </w:pPr>
    </w:p>
    <w:p w:rsidR="00394ADA" w:rsidRDefault="00394ADA" w:rsidP="008D48D6">
      <w:pPr>
        <w:overflowPunct/>
        <w:jc w:val="center"/>
        <w:textAlignment w:val="auto"/>
        <w:rPr>
          <w:rFonts w:asciiTheme="minorHAnsi" w:hAnsiTheme="minorHAnsi" w:cstheme="minorHAnsi"/>
          <w:color w:val="000000"/>
        </w:rPr>
      </w:pPr>
    </w:p>
    <w:p w:rsidR="00394ADA" w:rsidRDefault="00394ADA" w:rsidP="008D48D6">
      <w:pPr>
        <w:overflowPunct/>
        <w:jc w:val="center"/>
        <w:textAlignment w:val="auto"/>
        <w:rPr>
          <w:rFonts w:asciiTheme="minorHAnsi" w:hAnsiTheme="minorHAnsi" w:cstheme="minorHAnsi"/>
          <w:color w:val="000000"/>
        </w:rPr>
        <w:sectPr w:rsidR="00394ADA" w:rsidSect="00394ADA">
          <w:type w:val="continuous"/>
          <w:pgSz w:w="11906" w:h="16838"/>
          <w:pgMar w:top="284" w:right="567" w:bottom="1010" w:left="1134" w:header="720" w:footer="737" w:gutter="0"/>
          <w:cols w:num="2" w:space="720"/>
          <w:docGrid w:linePitch="600" w:charSpace="40960"/>
        </w:sectPr>
      </w:pPr>
    </w:p>
    <w:p w:rsidR="00394ADA" w:rsidRDefault="00394ADA" w:rsidP="008D48D6">
      <w:pPr>
        <w:overflowPunct/>
        <w:jc w:val="center"/>
        <w:textAlignment w:val="auto"/>
        <w:rPr>
          <w:rFonts w:asciiTheme="minorHAnsi" w:hAnsiTheme="minorHAnsi" w:cstheme="minorHAnsi"/>
          <w:color w:val="000000"/>
        </w:rPr>
      </w:pPr>
    </w:p>
    <w:p w:rsidR="00394ADA" w:rsidRPr="000F5CBC" w:rsidRDefault="00394ADA" w:rsidP="008D48D6">
      <w:pPr>
        <w:overflowPunct/>
        <w:jc w:val="center"/>
        <w:textAlignment w:val="auto"/>
        <w:rPr>
          <w:rFonts w:asciiTheme="minorHAnsi" w:hAnsiTheme="minorHAnsi" w:cstheme="minorHAnsi"/>
          <w:color w:val="000000"/>
        </w:rPr>
      </w:pPr>
    </w:p>
    <w:p w:rsidR="00C44D0B" w:rsidRPr="000F5CBC" w:rsidRDefault="00C44D0B">
      <w:pPr>
        <w:pStyle w:val="Contenudetableau"/>
        <w:pageBreakBefore/>
        <w:overflowPunct/>
        <w:textAlignment w:val="auto"/>
        <w:rPr>
          <w:rFonts w:asciiTheme="minorHAnsi" w:hAnsiTheme="minorHAnsi" w:cstheme="minorHAnsi"/>
          <w:sz w:val="22"/>
          <w:szCs w:val="22"/>
        </w:rPr>
      </w:pPr>
    </w:p>
    <w:p w:rsidR="00481015" w:rsidRPr="009C50C1" w:rsidRDefault="00481015" w:rsidP="00481015">
      <w:pPr>
        <w:overflowPunct/>
        <w:jc w:val="both"/>
        <w:textAlignment w:val="auto"/>
        <w:rPr>
          <w:rFonts w:asciiTheme="minorHAnsi" w:hAnsiTheme="minorHAnsi" w:cstheme="minorHAnsi"/>
          <w:b/>
          <w:bCs/>
          <w:color w:val="000000"/>
          <w:szCs w:val="16"/>
        </w:rPr>
      </w:pPr>
    </w:p>
    <w:p w:rsidR="00481015" w:rsidRPr="000F5CBC" w:rsidRDefault="00481015" w:rsidP="00481015">
      <w:pPr>
        <w:pBdr>
          <w:top w:val="single" w:sz="4" w:space="1" w:color="000000"/>
          <w:left w:val="single" w:sz="4" w:space="4" w:color="000000"/>
          <w:bottom w:val="single" w:sz="4" w:space="1" w:color="000000"/>
          <w:right w:val="single" w:sz="4" w:space="4" w:color="000000"/>
        </w:pBdr>
        <w:shd w:val="clear" w:color="auto" w:fill="D9D9D9"/>
        <w:overflowPunct/>
        <w:jc w:val="center"/>
        <w:textAlignment w:val="auto"/>
        <w:rPr>
          <w:rFonts w:asciiTheme="minorHAnsi" w:hAnsiTheme="minorHAnsi" w:cstheme="minorHAnsi"/>
          <w:b/>
          <w:bCs/>
          <w:color w:val="000000"/>
          <w:sz w:val="14"/>
          <w:szCs w:val="14"/>
        </w:rPr>
      </w:pPr>
      <w:r w:rsidRPr="000F5CBC">
        <w:rPr>
          <w:rFonts w:asciiTheme="minorHAnsi" w:hAnsiTheme="minorHAnsi" w:cstheme="minorHAnsi"/>
          <w:b/>
          <w:bCs/>
          <w:color w:val="000000"/>
          <w:sz w:val="40"/>
          <w:szCs w:val="40"/>
        </w:rPr>
        <w:t>Natura 2000</w:t>
      </w:r>
    </w:p>
    <w:p w:rsidR="00481015" w:rsidRPr="000F5CBC" w:rsidRDefault="00481015" w:rsidP="00481015">
      <w:pPr>
        <w:pBdr>
          <w:top w:val="single" w:sz="4" w:space="1" w:color="000000"/>
          <w:left w:val="single" w:sz="4" w:space="4" w:color="000000"/>
          <w:bottom w:val="single" w:sz="4" w:space="1" w:color="000000"/>
          <w:right w:val="single" w:sz="4" w:space="4" w:color="000000"/>
        </w:pBdr>
        <w:shd w:val="clear" w:color="auto" w:fill="D9D9D9"/>
        <w:overflowPunct/>
        <w:jc w:val="center"/>
        <w:textAlignment w:val="auto"/>
        <w:rPr>
          <w:rFonts w:asciiTheme="minorHAnsi" w:hAnsiTheme="minorHAnsi" w:cstheme="minorHAnsi"/>
          <w:b/>
          <w:bCs/>
          <w:color w:val="000000"/>
          <w:sz w:val="14"/>
          <w:szCs w:val="14"/>
        </w:rPr>
      </w:pPr>
    </w:p>
    <w:p w:rsidR="00481015" w:rsidRPr="00CD3574" w:rsidRDefault="00481015" w:rsidP="00481015">
      <w:pPr>
        <w:overflowPunct/>
        <w:textAlignment w:val="auto"/>
        <w:rPr>
          <w:rFonts w:asciiTheme="minorHAnsi" w:hAnsiTheme="minorHAnsi" w:cstheme="minorHAnsi"/>
          <w:color w:val="000000"/>
          <w:szCs w:val="12"/>
        </w:rPr>
      </w:pPr>
    </w:p>
    <w:p w:rsidR="00481015" w:rsidRPr="008437B8" w:rsidRDefault="00481015" w:rsidP="00481015">
      <w:pPr>
        <w:overflowPunct/>
        <w:textAlignment w:val="auto"/>
        <w:rPr>
          <w:rFonts w:asciiTheme="minorHAnsi" w:hAnsiTheme="minorHAnsi" w:cstheme="minorHAnsi"/>
          <w:b/>
          <w:bCs/>
          <w:i/>
          <w:color w:val="000000"/>
          <w:sz w:val="28"/>
          <w:szCs w:val="28"/>
          <w:u w:val="single"/>
        </w:rPr>
      </w:pPr>
      <w:r w:rsidRPr="008437B8">
        <w:rPr>
          <w:rFonts w:asciiTheme="minorHAnsi" w:hAnsiTheme="minorHAnsi" w:cstheme="minorHAnsi"/>
          <w:b/>
          <w:bCs/>
          <w:i/>
          <w:color w:val="000000"/>
          <w:sz w:val="28"/>
          <w:szCs w:val="28"/>
          <w:u w:val="single"/>
        </w:rPr>
        <w:t>Comment effectuer une évaluation d’incidence Natura 2000</w:t>
      </w:r>
      <w:r>
        <w:rPr>
          <w:rFonts w:asciiTheme="minorHAnsi" w:hAnsiTheme="minorHAnsi" w:cstheme="minorHAnsi"/>
          <w:b/>
          <w:bCs/>
          <w:i/>
          <w:color w:val="000000"/>
          <w:sz w:val="28"/>
          <w:szCs w:val="28"/>
          <w:u w:val="single"/>
        </w:rPr>
        <w:t xml:space="preserve"> : </w:t>
      </w:r>
    </w:p>
    <w:p w:rsidR="00481015" w:rsidRPr="00CD3574" w:rsidRDefault="00481015" w:rsidP="00481015">
      <w:pPr>
        <w:overflowPunct/>
        <w:textAlignment w:val="auto"/>
        <w:rPr>
          <w:rFonts w:asciiTheme="minorHAnsi" w:hAnsiTheme="minorHAnsi" w:cstheme="minorHAnsi"/>
          <w:color w:val="000000"/>
          <w:szCs w:val="12"/>
        </w:rPr>
      </w:pPr>
    </w:p>
    <w:p w:rsidR="00481015" w:rsidRPr="00CD3574" w:rsidRDefault="00481015" w:rsidP="00481015">
      <w:pPr>
        <w:overflowPunct/>
        <w:textAlignment w:val="auto"/>
        <w:rPr>
          <w:rFonts w:asciiTheme="minorHAnsi" w:hAnsiTheme="minorHAnsi" w:cstheme="minorHAnsi"/>
          <w:color w:val="000000"/>
          <w:sz w:val="22"/>
          <w:szCs w:val="22"/>
        </w:rPr>
      </w:pPr>
      <w:r w:rsidRPr="00CD3574">
        <w:rPr>
          <w:rFonts w:asciiTheme="minorHAnsi" w:hAnsiTheme="minorHAnsi" w:cstheme="minorHAnsi"/>
          <w:color w:val="000000"/>
          <w:sz w:val="22"/>
          <w:szCs w:val="22"/>
        </w:rPr>
        <w:t xml:space="preserve">La première chose à faire est de </w:t>
      </w:r>
      <w:r w:rsidRPr="00CD3574">
        <w:rPr>
          <w:rFonts w:asciiTheme="minorHAnsi" w:hAnsiTheme="minorHAnsi" w:cstheme="minorHAnsi"/>
          <w:b/>
          <w:bCs/>
          <w:color w:val="000000"/>
          <w:sz w:val="22"/>
          <w:szCs w:val="22"/>
        </w:rPr>
        <w:t xml:space="preserve">contacter votre préfecture ou sous-préfecture ou DDT ou DREAL Nord Pas de Calais ou DDCS </w:t>
      </w:r>
      <w:r w:rsidRPr="00CD3574">
        <w:rPr>
          <w:rFonts w:asciiTheme="minorHAnsi" w:hAnsiTheme="minorHAnsi" w:cstheme="minorHAnsi"/>
          <w:color w:val="000000"/>
          <w:sz w:val="22"/>
          <w:szCs w:val="22"/>
        </w:rPr>
        <w:t>qui vous indiquera si vous devez ou non remplir un dossier.</w:t>
      </w:r>
    </w:p>
    <w:p w:rsidR="00481015" w:rsidRPr="009C50C1" w:rsidRDefault="00481015" w:rsidP="00481015">
      <w:pPr>
        <w:overflowPunct/>
        <w:textAlignment w:val="auto"/>
        <w:rPr>
          <w:rFonts w:asciiTheme="minorHAnsi" w:hAnsiTheme="minorHAnsi" w:cstheme="minorHAnsi"/>
          <w:color w:val="000000"/>
          <w:szCs w:val="22"/>
        </w:rPr>
      </w:pPr>
    </w:p>
    <w:p w:rsidR="00481015" w:rsidRPr="008437B8" w:rsidRDefault="00481015" w:rsidP="00B9546C">
      <w:pPr>
        <w:pStyle w:val="Paragraphedeliste"/>
        <w:numPr>
          <w:ilvl w:val="0"/>
          <w:numId w:val="7"/>
        </w:numPr>
        <w:overflowPunct/>
        <w:textAlignment w:val="auto"/>
        <w:rPr>
          <w:rFonts w:asciiTheme="minorHAnsi" w:hAnsiTheme="minorHAnsi" w:cstheme="minorHAnsi"/>
          <w:b/>
          <w:sz w:val="22"/>
          <w:szCs w:val="22"/>
        </w:rPr>
      </w:pPr>
      <w:r w:rsidRPr="008437B8">
        <w:rPr>
          <w:rFonts w:asciiTheme="minorHAnsi" w:hAnsiTheme="minorHAnsi" w:cstheme="minorHAnsi"/>
          <w:color w:val="000000"/>
          <w:sz w:val="22"/>
          <w:szCs w:val="22"/>
        </w:rPr>
        <w:t>A vous de trouver le bon interlocuteur… Il vous</w:t>
      </w:r>
      <w:r w:rsidRPr="008437B8">
        <w:rPr>
          <w:rFonts w:asciiTheme="minorHAnsi" w:hAnsiTheme="minorHAnsi" w:cstheme="minorHAnsi"/>
          <w:b/>
          <w:bCs/>
          <w:color w:val="000000"/>
          <w:sz w:val="22"/>
          <w:szCs w:val="22"/>
        </w:rPr>
        <w:t xml:space="preserve"> </w:t>
      </w:r>
      <w:r w:rsidRPr="008437B8">
        <w:rPr>
          <w:rFonts w:asciiTheme="minorHAnsi" w:hAnsiTheme="minorHAnsi" w:cstheme="minorHAnsi"/>
          <w:color w:val="000000"/>
          <w:sz w:val="22"/>
          <w:szCs w:val="22"/>
        </w:rPr>
        <w:t>donnera les documents le cas échéant (</w:t>
      </w:r>
      <w:r w:rsidRPr="008437B8">
        <w:rPr>
          <w:rFonts w:asciiTheme="minorHAnsi" w:hAnsiTheme="minorHAnsi" w:cstheme="minorHAnsi"/>
          <w:b/>
          <w:color w:val="FF0000"/>
          <w:sz w:val="22"/>
          <w:szCs w:val="22"/>
        </w:rPr>
        <w:t>Ceci est vivement conseillé même pour une manifestation bien ancrée</w:t>
      </w:r>
      <w:r>
        <w:rPr>
          <w:rFonts w:asciiTheme="minorHAnsi" w:hAnsiTheme="minorHAnsi" w:cstheme="minorHAnsi"/>
          <w:b/>
          <w:color w:val="FF0000"/>
          <w:sz w:val="22"/>
          <w:szCs w:val="22"/>
        </w:rPr>
        <w:t>)</w:t>
      </w:r>
      <w:r w:rsidRPr="008437B8">
        <w:rPr>
          <w:rFonts w:asciiTheme="minorHAnsi" w:hAnsiTheme="minorHAnsi" w:cstheme="minorHAnsi"/>
          <w:b/>
          <w:sz w:val="22"/>
          <w:szCs w:val="22"/>
        </w:rPr>
        <w:t>.</w:t>
      </w:r>
    </w:p>
    <w:p w:rsidR="00481015" w:rsidRPr="00CD3574" w:rsidRDefault="00481015" w:rsidP="00481015">
      <w:pPr>
        <w:overflowPunct/>
        <w:textAlignment w:val="auto"/>
        <w:rPr>
          <w:rFonts w:asciiTheme="minorHAnsi" w:hAnsiTheme="minorHAnsi" w:cstheme="minorHAnsi"/>
          <w:color w:val="000000"/>
          <w:szCs w:val="12"/>
        </w:rPr>
      </w:pPr>
    </w:p>
    <w:p w:rsidR="00481015" w:rsidRPr="00CD3574" w:rsidRDefault="00481015" w:rsidP="00481015">
      <w:pPr>
        <w:overflowPunct/>
        <w:textAlignment w:val="auto"/>
        <w:rPr>
          <w:rFonts w:asciiTheme="minorHAnsi" w:hAnsiTheme="minorHAnsi" w:cstheme="minorHAnsi"/>
          <w:color w:val="000000"/>
          <w:szCs w:val="12"/>
        </w:rPr>
      </w:pPr>
    </w:p>
    <w:p w:rsidR="00481015" w:rsidRPr="009C50C1" w:rsidRDefault="00481015" w:rsidP="00481015">
      <w:pPr>
        <w:overflowPunct/>
        <w:textAlignment w:val="auto"/>
        <w:rPr>
          <w:rFonts w:asciiTheme="minorHAnsi" w:hAnsiTheme="minorHAnsi" w:cstheme="minorHAnsi"/>
          <w:b/>
          <w:color w:val="000000"/>
          <w:sz w:val="28"/>
          <w:szCs w:val="22"/>
          <w:u w:val="single"/>
        </w:rPr>
      </w:pPr>
      <w:r w:rsidRPr="009C50C1">
        <w:rPr>
          <w:rFonts w:asciiTheme="minorHAnsi" w:hAnsiTheme="minorHAnsi" w:cstheme="minorHAnsi"/>
          <w:b/>
          <w:color w:val="000000"/>
          <w:sz w:val="28"/>
          <w:szCs w:val="22"/>
          <w:u w:val="single"/>
        </w:rPr>
        <w:t xml:space="preserve">Si vous devez remplir un dossier : </w:t>
      </w:r>
    </w:p>
    <w:p w:rsidR="00481015" w:rsidRPr="009C50C1" w:rsidRDefault="00481015" w:rsidP="00481015">
      <w:pPr>
        <w:overflowPunct/>
        <w:textAlignment w:val="auto"/>
        <w:rPr>
          <w:rFonts w:asciiTheme="minorHAnsi" w:hAnsiTheme="minorHAnsi" w:cstheme="minorHAnsi"/>
          <w:color w:val="000000"/>
          <w:szCs w:val="22"/>
        </w:rPr>
      </w:pPr>
    </w:p>
    <w:p w:rsidR="00481015" w:rsidRPr="002C52CF" w:rsidRDefault="00481015" w:rsidP="00B9546C">
      <w:pPr>
        <w:pStyle w:val="Paragraphedeliste"/>
        <w:numPr>
          <w:ilvl w:val="0"/>
          <w:numId w:val="24"/>
        </w:numPr>
        <w:overflowPunct/>
        <w:textAlignment w:val="auto"/>
        <w:rPr>
          <w:rFonts w:asciiTheme="minorHAnsi" w:hAnsiTheme="minorHAnsi" w:cstheme="minorHAnsi"/>
        </w:rPr>
      </w:pPr>
      <w:r w:rsidRPr="009C50C1">
        <w:rPr>
          <w:rFonts w:asciiTheme="minorHAnsi" w:hAnsiTheme="minorHAnsi" w:cstheme="minorHAnsi"/>
          <w:color w:val="000000"/>
          <w:sz w:val="22"/>
          <w:szCs w:val="22"/>
        </w:rPr>
        <w:t xml:space="preserve">Pour savoir si votre parcours traverse ou est proche </w:t>
      </w:r>
      <w:r w:rsidRPr="009C50C1">
        <w:rPr>
          <w:rFonts w:asciiTheme="minorHAnsi" w:hAnsiTheme="minorHAnsi" w:cstheme="minorHAnsi"/>
          <w:b/>
          <w:bCs/>
          <w:color w:val="000000"/>
          <w:sz w:val="22"/>
          <w:szCs w:val="22"/>
        </w:rPr>
        <w:t>d’une zone Natura 2000</w:t>
      </w:r>
      <w:r w:rsidRPr="009C50C1">
        <w:rPr>
          <w:rFonts w:asciiTheme="minorHAnsi" w:hAnsiTheme="minorHAnsi" w:cstheme="minorHAnsi"/>
          <w:color w:val="000000"/>
          <w:sz w:val="22"/>
          <w:szCs w:val="22"/>
        </w:rPr>
        <w:t>,</w:t>
      </w:r>
      <w:r w:rsidRPr="009C50C1">
        <w:rPr>
          <w:rFonts w:asciiTheme="minorHAnsi" w:hAnsiTheme="minorHAnsi" w:cstheme="minorHAnsi"/>
          <w:b/>
          <w:bCs/>
          <w:color w:val="000000"/>
          <w:sz w:val="22"/>
          <w:szCs w:val="22"/>
        </w:rPr>
        <w:t xml:space="preserve"> </w:t>
      </w:r>
      <w:r w:rsidRPr="009C50C1">
        <w:rPr>
          <w:rFonts w:asciiTheme="minorHAnsi" w:hAnsiTheme="minorHAnsi" w:cstheme="minorHAnsi"/>
          <w:color w:val="000000"/>
          <w:sz w:val="22"/>
          <w:szCs w:val="22"/>
        </w:rPr>
        <w:t>il vous faudra vous rendre sur ce site internet</w:t>
      </w:r>
      <w:r>
        <w:rPr>
          <w:rFonts w:asciiTheme="minorHAnsi" w:hAnsiTheme="minorHAnsi" w:cstheme="minorHAnsi"/>
          <w:color w:val="000000"/>
          <w:sz w:val="22"/>
          <w:szCs w:val="22"/>
        </w:rPr>
        <w:t xml:space="preserve"> : </w:t>
      </w:r>
    </w:p>
    <w:p w:rsidR="00481015" w:rsidRPr="002C52CF" w:rsidRDefault="00481015" w:rsidP="00481015">
      <w:pPr>
        <w:pStyle w:val="Paragraphedeliste"/>
        <w:overflowPunct/>
        <w:textAlignment w:val="auto"/>
        <w:rPr>
          <w:rFonts w:asciiTheme="minorHAnsi" w:hAnsiTheme="minorHAnsi" w:cstheme="minorHAnsi"/>
        </w:rPr>
      </w:pPr>
    </w:p>
    <w:p w:rsidR="00A8414D" w:rsidRPr="00A8414D" w:rsidRDefault="00A8414D" w:rsidP="00481015">
      <w:pPr>
        <w:pStyle w:val="Paragraphedeliste"/>
        <w:overflowPunct/>
        <w:ind w:left="340"/>
        <w:textAlignment w:val="auto"/>
        <w:rPr>
          <w:rFonts w:asciiTheme="minorHAnsi" w:hAnsiTheme="minorHAnsi" w:cstheme="minorHAnsi"/>
          <w:b/>
          <w:sz w:val="22"/>
          <w:szCs w:val="22"/>
        </w:rPr>
      </w:pPr>
      <w:r w:rsidRPr="00A8414D">
        <w:rPr>
          <w:rFonts w:asciiTheme="minorHAnsi" w:hAnsiTheme="minorHAnsi" w:cstheme="minorHAnsi"/>
          <w:b/>
          <w:sz w:val="22"/>
          <w:szCs w:val="22"/>
        </w:rPr>
        <w:t>http://www.hauts-de-france.developpement-durable.gouv.fr/?Reseau-des-sites-Natura-2000-terrestres-et-mixtes</w:t>
      </w:r>
    </w:p>
    <w:p w:rsidR="00481015" w:rsidRPr="00A8414D" w:rsidRDefault="00481015" w:rsidP="00A8414D">
      <w:pPr>
        <w:overflowPunct/>
        <w:textAlignment w:val="auto"/>
        <w:rPr>
          <w:rFonts w:asciiTheme="minorHAnsi" w:hAnsiTheme="minorHAnsi" w:cstheme="minorHAnsi"/>
        </w:rPr>
      </w:pPr>
    </w:p>
    <w:p w:rsidR="00481015" w:rsidRPr="00CD3574" w:rsidRDefault="00481015" w:rsidP="00481015">
      <w:pPr>
        <w:overflowPunct/>
        <w:textAlignment w:val="auto"/>
        <w:rPr>
          <w:rFonts w:asciiTheme="minorHAnsi" w:hAnsiTheme="minorHAnsi" w:cstheme="minorHAnsi"/>
          <w:color w:val="000000"/>
          <w:szCs w:val="12"/>
        </w:rPr>
      </w:pPr>
    </w:p>
    <w:p w:rsidR="00481015" w:rsidRDefault="00481015" w:rsidP="00B9546C">
      <w:pPr>
        <w:pStyle w:val="Paragraphedeliste"/>
        <w:numPr>
          <w:ilvl w:val="0"/>
          <w:numId w:val="24"/>
        </w:numPr>
        <w:overflowPunct/>
        <w:ind w:left="0" w:firstLine="360"/>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 xml:space="preserve">Renseignez votre département, et la commune où se déroule votre épreuve. </w:t>
      </w:r>
      <w:r>
        <w:rPr>
          <w:rFonts w:asciiTheme="minorHAnsi" w:hAnsiTheme="minorHAnsi" w:cstheme="minorHAnsi"/>
          <w:color w:val="000000"/>
          <w:sz w:val="22"/>
          <w:szCs w:val="22"/>
        </w:rPr>
        <w:t xml:space="preserve">Puis : </w:t>
      </w:r>
    </w:p>
    <w:p w:rsidR="00481015" w:rsidRDefault="00481015" w:rsidP="00481015">
      <w:pPr>
        <w:overflowPunct/>
        <w:textAlignment w:val="auto"/>
        <w:rPr>
          <w:rFonts w:asciiTheme="minorHAnsi" w:hAnsiTheme="minorHAnsi" w:cstheme="minorHAnsi"/>
          <w:color w:val="000000"/>
          <w:sz w:val="22"/>
          <w:szCs w:val="22"/>
        </w:rPr>
      </w:pPr>
      <w:r>
        <w:rPr>
          <w:rFonts w:asciiTheme="minorHAnsi" w:hAnsiTheme="minorHAnsi" w:cstheme="minorHAnsi"/>
          <w:color w:val="000000"/>
          <w:sz w:val="22"/>
          <w:szCs w:val="22"/>
        </w:rPr>
        <w:t>La carte s’affiche.</w:t>
      </w:r>
    </w:p>
    <w:p w:rsidR="00481015" w:rsidRPr="008437B8" w:rsidRDefault="00481015" w:rsidP="00481015">
      <w:pPr>
        <w:overflowPunct/>
        <w:textAlignment w:val="auto"/>
        <w:rPr>
          <w:rFonts w:asciiTheme="minorHAnsi" w:hAnsiTheme="minorHAnsi" w:cstheme="minorHAnsi"/>
          <w:color w:val="000000"/>
          <w:szCs w:val="12"/>
        </w:rPr>
      </w:pPr>
    </w:p>
    <w:p w:rsidR="00481015" w:rsidRPr="009C50C1" w:rsidRDefault="00481015" w:rsidP="00B9546C">
      <w:pPr>
        <w:pStyle w:val="Paragraphedeliste"/>
        <w:numPr>
          <w:ilvl w:val="0"/>
          <w:numId w:val="25"/>
        </w:numPr>
        <w:overflowPunct/>
        <w:ind w:left="426"/>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Dans la légende à gauche de la carte, cochez « Zonages Nature » et « Cartes IGN » et décochez tout le reste.</w:t>
      </w:r>
    </w:p>
    <w:p w:rsidR="00481015" w:rsidRPr="009C50C1" w:rsidRDefault="00481015" w:rsidP="00B9546C">
      <w:pPr>
        <w:pStyle w:val="Paragraphedeliste"/>
        <w:numPr>
          <w:ilvl w:val="0"/>
          <w:numId w:val="25"/>
        </w:numPr>
        <w:overflowPunct/>
        <w:ind w:left="426"/>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Cliquez sur la petite flèche à côté de « Zonages Nature » pour afficher les différents filtres, laissez « Natura 2000 – ZPS » et « Natura 2000 – SIC » et décochez tout le reste.</w:t>
      </w:r>
    </w:p>
    <w:p w:rsidR="00481015" w:rsidRPr="009C50C1" w:rsidRDefault="00481015" w:rsidP="00B9546C">
      <w:pPr>
        <w:pStyle w:val="Paragraphedeliste"/>
        <w:numPr>
          <w:ilvl w:val="0"/>
          <w:numId w:val="25"/>
        </w:numPr>
        <w:overflowPunct/>
        <w:ind w:left="426"/>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Grâce à la barre de réglage en dessous de chaque filtre, réglez-en la transparence afin d’assurer la lisibilité optimale de toutes les informations.</w:t>
      </w:r>
    </w:p>
    <w:p w:rsidR="00481015" w:rsidRPr="009C50C1" w:rsidRDefault="00481015" w:rsidP="00B9546C">
      <w:pPr>
        <w:pStyle w:val="Paragraphedeliste"/>
        <w:numPr>
          <w:ilvl w:val="0"/>
          <w:numId w:val="25"/>
        </w:numPr>
        <w:overflowPunct/>
        <w:ind w:left="426"/>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Adaptez l’échelle à l’aide des outils au-dessus de la carte pour que l’ensemble de vos parcours apparaisse.</w:t>
      </w:r>
    </w:p>
    <w:p w:rsidR="00481015" w:rsidRPr="009C50C1" w:rsidRDefault="00481015" w:rsidP="00B9546C">
      <w:pPr>
        <w:pStyle w:val="Paragraphedeliste"/>
        <w:numPr>
          <w:ilvl w:val="0"/>
          <w:numId w:val="25"/>
        </w:numPr>
        <w:overflowPunct/>
        <w:ind w:left="426"/>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Enfin, enregistrez la carte au format PDF en cliquant sur l’icône rouge et blanc au-dessus de la carte.</w:t>
      </w:r>
    </w:p>
    <w:p w:rsidR="00481015" w:rsidRDefault="00481015" w:rsidP="00481015">
      <w:pPr>
        <w:overflowPunct/>
        <w:textAlignment w:val="auto"/>
        <w:rPr>
          <w:rFonts w:asciiTheme="minorHAnsi" w:hAnsiTheme="minorHAnsi" w:cstheme="minorHAnsi"/>
          <w:color w:val="000000"/>
          <w:szCs w:val="12"/>
        </w:rPr>
      </w:pPr>
    </w:p>
    <w:p w:rsidR="00A8414D" w:rsidRPr="008437B8" w:rsidRDefault="00A8414D" w:rsidP="00481015">
      <w:pPr>
        <w:overflowPunct/>
        <w:textAlignment w:val="auto"/>
        <w:rPr>
          <w:rFonts w:asciiTheme="minorHAnsi" w:hAnsiTheme="minorHAnsi" w:cstheme="minorHAnsi"/>
          <w:color w:val="000000"/>
          <w:szCs w:val="12"/>
        </w:rPr>
      </w:pPr>
    </w:p>
    <w:p w:rsidR="00481015" w:rsidRPr="008437B8" w:rsidRDefault="00481015" w:rsidP="00481015">
      <w:pPr>
        <w:overflowPunct/>
        <w:jc w:val="center"/>
        <w:textAlignment w:val="auto"/>
        <w:rPr>
          <w:rFonts w:asciiTheme="minorHAnsi" w:hAnsiTheme="minorHAnsi" w:cstheme="minorHAnsi"/>
          <w:b/>
          <w:bCs/>
          <w:color w:val="0000FF"/>
          <w:sz w:val="28"/>
          <w:szCs w:val="22"/>
        </w:rPr>
      </w:pPr>
      <w:r w:rsidRPr="008437B8">
        <w:rPr>
          <w:rFonts w:asciiTheme="minorHAnsi" w:hAnsiTheme="minorHAnsi" w:cstheme="minorHAnsi"/>
          <w:b/>
          <w:bCs/>
          <w:color w:val="0000FF"/>
          <w:sz w:val="28"/>
          <w:szCs w:val="22"/>
        </w:rPr>
        <w:t>Cette carte est essentielle pour la constitution de votre</w:t>
      </w:r>
      <w:r w:rsidRPr="008437B8">
        <w:rPr>
          <w:rFonts w:asciiTheme="minorHAnsi" w:hAnsiTheme="minorHAnsi" w:cstheme="minorHAnsi"/>
          <w:color w:val="0000FF"/>
          <w:sz w:val="28"/>
          <w:szCs w:val="22"/>
        </w:rPr>
        <w:t xml:space="preserve"> </w:t>
      </w:r>
      <w:r w:rsidRPr="008437B8">
        <w:rPr>
          <w:rFonts w:asciiTheme="minorHAnsi" w:hAnsiTheme="minorHAnsi" w:cstheme="minorHAnsi"/>
          <w:b/>
          <w:bCs/>
          <w:color w:val="0000FF"/>
          <w:sz w:val="28"/>
          <w:szCs w:val="22"/>
        </w:rPr>
        <w:t>dossier.</w:t>
      </w:r>
    </w:p>
    <w:p w:rsidR="00481015" w:rsidRDefault="00481015" w:rsidP="00481015">
      <w:pPr>
        <w:overflowPunct/>
        <w:textAlignment w:val="auto"/>
        <w:rPr>
          <w:rFonts w:asciiTheme="minorHAnsi" w:hAnsiTheme="minorHAnsi" w:cstheme="minorHAnsi"/>
          <w:color w:val="000000"/>
          <w:szCs w:val="12"/>
        </w:rPr>
      </w:pPr>
    </w:p>
    <w:p w:rsidR="00481015" w:rsidRPr="00CD3574" w:rsidRDefault="00481015" w:rsidP="00481015">
      <w:pPr>
        <w:overflowPunct/>
        <w:textAlignment w:val="auto"/>
        <w:rPr>
          <w:rFonts w:asciiTheme="minorHAnsi" w:hAnsiTheme="minorHAnsi" w:cstheme="minorHAnsi"/>
          <w:color w:val="000000"/>
          <w:szCs w:val="12"/>
        </w:rPr>
      </w:pPr>
    </w:p>
    <w:p w:rsidR="00481015" w:rsidRPr="008437B8" w:rsidRDefault="00481015" w:rsidP="00B9546C">
      <w:pPr>
        <w:pStyle w:val="Paragraphedeliste"/>
        <w:numPr>
          <w:ilvl w:val="0"/>
          <w:numId w:val="13"/>
        </w:numPr>
        <w:overflowPunct/>
        <w:textAlignment w:val="auto"/>
        <w:rPr>
          <w:rFonts w:asciiTheme="minorHAnsi" w:hAnsiTheme="minorHAnsi" w:cstheme="minorHAnsi"/>
          <w:color w:val="000000"/>
          <w:sz w:val="22"/>
          <w:szCs w:val="22"/>
        </w:rPr>
      </w:pPr>
      <w:r w:rsidRPr="008437B8">
        <w:rPr>
          <w:rFonts w:asciiTheme="minorHAnsi" w:hAnsiTheme="minorHAnsi" w:cstheme="minorHAnsi"/>
          <w:color w:val="000000"/>
          <w:sz w:val="22"/>
          <w:szCs w:val="22"/>
        </w:rPr>
        <w:t>Si vos parcours ne traversent aucune zone Natura 2000 ou ne sont pas proches, tant mieux, mais vous devez tout de même envoyer la carte et un dossier à la préfecture pour montrer que votre épreuve n’a aucune incidence sur le réseau.</w:t>
      </w:r>
    </w:p>
    <w:p w:rsidR="00A8414D" w:rsidRPr="00A8414D" w:rsidRDefault="00A8414D" w:rsidP="00A8414D">
      <w:pPr>
        <w:overflowPunct/>
        <w:textAlignment w:val="auto"/>
        <w:rPr>
          <w:rFonts w:asciiTheme="minorHAnsi" w:hAnsiTheme="minorHAnsi" w:cstheme="minorHAnsi"/>
          <w:color w:val="000000"/>
          <w:szCs w:val="12"/>
        </w:rPr>
      </w:pPr>
    </w:p>
    <w:p w:rsidR="00481015" w:rsidRPr="008437B8" w:rsidRDefault="00481015" w:rsidP="00B9546C">
      <w:pPr>
        <w:pStyle w:val="Paragraphedeliste"/>
        <w:numPr>
          <w:ilvl w:val="0"/>
          <w:numId w:val="13"/>
        </w:numPr>
        <w:overflowPunct/>
        <w:textAlignment w:val="auto"/>
        <w:rPr>
          <w:rFonts w:asciiTheme="minorHAnsi" w:hAnsiTheme="minorHAnsi" w:cstheme="minorHAnsi"/>
          <w:b/>
          <w:bCs/>
          <w:color w:val="000000"/>
          <w:sz w:val="22"/>
          <w:szCs w:val="22"/>
        </w:rPr>
      </w:pPr>
      <w:r w:rsidRPr="008437B8">
        <w:rPr>
          <w:rFonts w:asciiTheme="minorHAnsi" w:hAnsiTheme="minorHAnsi" w:cstheme="minorHAnsi"/>
          <w:color w:val="000000"/>
          <w:sz w:val="22"/>
          <w:szCs w:val="22"/>
        </w:rPr>
        <w:t>Si votre épreuve traverse ou est proche d’une zone Natura 2000, vous devez remplir un dossier.</w:t>
      </w:r>
    </w:p>
    <w:p w:rsidR="00481015" w:rsidRPr="00CD3574" w:rsidRDefault="00481015" w:rsidP="00481015">
      <w:pPr>
        <w:overflowPunct/>
        <w:textAlignment w:val="auto"/>
        <w:rPr>
          <w:rFonts w:asciiTheme="minorHAnsi" w:hAnsiTheme="minorHAnsi" w:cstheme="minorHAnsi"/>
          <w:color w:val="000000"/>
          <w:szCs w:val="12"/>
        </w:rPr>
      </w:pPr>
    </w:p>
    <w:p w:rsidR="00481015" w:rsidRPr="008437B8" w:rsidRDefault="00481015" w:rsidP="00481015">
      <w:pPr>
        <w:overflowPunct/>
        <w:textAlignment w:val="auto"/>
        <w:rPr>
          <w:rFonts w:asciiTheme="minorHAnsi" w:hAnsiTheme="minorHAnsi" w:cstheme="minorHAnsi"/>
          <w:b/>
          <w:bCs/>
          <w:color w:val="000000"/>
          <w:sz w:val="22"/>
          <w:szCs w:val="22"/>
        </w:rPr>
      </w:pPr>
      <w:r w:rsidRPr="008437B8">
        <w:rPr>
          <w:rFonts w:asciiTheme="minorHAnsi" w:hAnsiTheme="minorHAnsi" w:cstheme="minorHAnsi"/>
          <w:color w:val="000000"/>
          <w:sz w:val="22"/>
          <w:szCs w:val="22"/>
        </w:rPr>
        <w:t xml:space="preserve">Vous trouverez des informations sur les sites Internet suivants : </w:t>
      </w:r>
    </w:p>
    <w:p w:rsidR="00481015" w:rsidRPr="00CD3574" w:rsidRDefault="00481015" w:rsidP="00481015">
      <w:pPr>
        <w:overflowPunct/>
        <w:textAlignment w:val="auto"/>
        <w:rPr>
          <w:rFonts w:asciiTheme="minorHAnsi" w:hAnsiTheme="minorHAnsi" w:cstheme="minorHAnsi"/>
          <w:color w:val="000000"/>
          <w:szCs w:val="12"/>
        </w:rPr>
      </w:pPr>
    </w:p>
    <w:p w:rsidR="00A8414D" w:rsidRPr="00A8414D" w:rsidRDefault="00A8414D" w:rsidP="00481015">
      <w:pPr>
        <w:rPr>
          <w:rFonts w:asciiTheme="minorHAnsi" w:hAnsiTheme="minorHAnsi" w:cstheme="minorHAnsi"/>
          <w:b/>
          <w:sz w:val="22"/>
          <w:szCs w:val="22"/>
        </w:rPr>
      </w:pPr>
      <w:r>
        <w:rPr>
          <w:rFonts w:asciiTheme="minorHAnsi" w:hAnsiTheme="minorHAnsi" w:cstheme="minorHAnsi"/>
          <w:b/>
          <w:sz w:val="22"/>
          <w:szCs w:val="22"/>
        </w:rPr>
        <w:fldChar w:fldCharType="begin"/>
      </w:r>
      <w:r>
        <w:rPr>
          <w:rFonts w:asciiTheme="minorHAnsi" w:hAnsiTheme="minorHAnsi" w:cstheme="minorHAnsi"/>
          <w:b/>
          <w:sz w:val="22"/>
          <w:szCs w:val="22"/>
        </w:rPr>
        <w:instrText xml:space="preserve"> HYPERLINK "</w:instrText>
      </w:r>
      <w:r w:rsidRPr="00A8414D">
        <w:rPr>
          <w:rFonts w:asciiTheme="minorHAnsi" w:hAnsiTheme="minorHAnsi" w:cstheme="minorHAnsi"/>
          <w:b/>
          <w:sz w:val="22"/>
          <w:szCs w:val="22"/>
        </w:rPr>
        <w:instrText>http://www.hauts-de-france.developpement-durable.gouv.fr/?Comment-realiser-une-evaluation-des-incidences-Natura-2000</w:instrText>
      </w:r>
    </w:p>
    <w:p w:rsidR="00A8414D" w:rsidRPr="0099254D" w:rsidRDefault="00A8414D" w:rsidP="00481015">
      <w:pPr>
        <w:rPr>
          <w:rStyle w:val="Lienhypertexte"/>
          <w:rFonts w:asciiTheme="minorHAnsi" w:hAnsiTheme="minorHAnsi" w:cstheme="minorHAnsi"/>
          <w:b/>
          <w:sz w:val="22"/>
          <w:szCs w:val="22"/>
        </w:rPr>
      </w:pPr>
      <w:r>
        <w:rPr>
          <w:rFonts w:asciiTheme="minorHAnsi" w:hAnsiTheme="minorHAnsi" w:cstheme="minorHAnsi"/>
          <w:b/>
          <w:sz w:val="22"/>
          <w:szCs w:val="22"/>
        </w:rPr>
        <w:instrText xml:space="preserve">" </w:instrText>
      </w:r>
      <w:r>
        <w:rPr>
          <w:rFonts w:asciiTheme="minorHAnsi" w:hAnsiTheme="minorHAnsi" w:cstheme="minorHAnsi"/>
          <w:b/>
          <w:sz w:val="22"/>
          <w:szCs w:val="22"/>
        </w:rPr>
        <w:fldChar w:fldCharType="separate"/>
      </w:r>
      <w:r w:rsidRPr="0099254D">
        <w:rPr>
          <w:rStyle w:val="Lienhypertexte"/>
          <w:rFonts w:asciiTheme="minorHAnsi" w:hAnsiTheme="minorHAnsi" w:cstheme="minorHAnsi"/>
          <w:b/>
          <w:sz w:val="22"/>
          <w:szCs w:val="22"/>
        </w:rPr>
        <w:t>http://www.hauts-de-france.developpement-durable.gouv.fr/?Comment-realiser-une-evaluation-des-incidences-Natura-2000</w:t>
      </w:r>
    </w:p>
    <w:p w:rsidR="00481015" w:rsidRDefault="00A8414D" w:rsidP="00A8414D">
      <w:pPr>
        <w:rPr>
          <w:rFonts w:asciiTheme="minorHAnsi" w:hAnsiTheme="minorHAnsi" w:cstheme="minorHAnsi"/>
          <w:color w:val="000000"/>
          <w:szCs w:val="12"/>
        </w:rPr>
      </w:pPr>
      <w:r>
        <w:rPr>
          <w:rFonts w:asciiTheme="minorHAnsi" w:hAnsiTheme="minorHAnsi" w:cstheme="minorHAnsi"/>
          <w:b/>
          <w:sz w:val="22"/>
          <w:szCs w:val="22"/>
        </w:rPr>
        <w:fldChar w:fldCharType="end"/>
      </w:r>
    </w:p>
    <w:p w:rsidR="00481015" w:rsidRPr="00CD3574" w:rsidRDefault="00481015" w:rsidP="00481015">
      <w:pPr>
        <w:overflowPunct/>
        <w:textAlignment w:val="auto"/>
        <w:rPr>
          <w:rFonts w:asciiTheme="minorHAnsi" w:hAnsiTheme="minorHAnsi" w:cstheme="minorHAnsi"/>
          <w:color w:val="000000"/>
          <w:szCs w:val="12"/>
        </w:rPr>
      </w:pPr>
    </w:p>
    <w:p w:rsidR="00481015" w:rsidRDefault="00481015" w:rsidP="00481015">
      <w:pPr>
        <w:pStyle w:val="Titre1"/>
        <w:keepNext w:val="0"/>
        <w:rPr>
          <w:rFonts w:asciiTheme="minorHAnsi" w:hAnsiTheme="minorHAnsi" w:cstheme="minorHAnsi"/>
          <w:i/>
          <w:color w:val="auto"/>
          <w:sz w:val="28"/>
          <w:szCs w:val="22"/>
          <w:u w:val="single"/>
        </w:rPr>
      </w:pPr>
      <w:r w:rsidRPr="008437B8">
        <w:rPr>
          <w:rFonts w:asciiTheme="minorHAnsi" w:hAnsiTheme="minorHAnsi" w:cstheme="minorHAnsi"/>
          <w:i/>
          <w:color w:val="auto"/>
          <w:sz w:val="28"/>
          <w:szCs w:val="22"/>
          <w:u w:val="single"/>
        </w:rPr>
        <w:t xml:space="preserve">Portail du Ministère : </w:t>
      </w:r>
    </w:p>
    <w:p w:rsidR="00A8414D" w:rsidRDefault="00A8414D" w:rsidP="00A8414D">
      <w:pPr>
        <w:overflowPunct/>
        <w:textAlignment w:val="auto"/>
        <w:rPr>
          <w:rFonts w:asciiTheme="minorHAnsi" w:hAnsiTheme="minorHAnsi" w:cstheme="minorHAnsi"/>
          <w:color w:val="000000"/>
          <w:szCs w:val="12"/>
        </w:rPr>
      </w:pPr>
    </w:p>
    <w:p w:rsidR="00A8414D" w:rsidRDefault="008648AF" w:rsidP="00481015">
      <w:pPr>
        <w:rPr>
          <w:rStyle w:val="Lienhypertexte"/>
          <w:rFonts w:asciiTheme="minorHAnsi" w:hAnsiTheme="minorHAnsi" w:cstheme="minorHAnsi"/>
          <w:b/>
          <w:sz w:val="22"/>
          <w:szCs w:val="22"/>
        </w:rPr>
      </w:pPr>
      <w:r>
        <w:fldChar w:fldCharType="begin"/>
      </w:r>
      <w:r>
        <w:instrText xml:space="preserve"> HYPERLINK "http://www.developpement-durable.gouv.fr/-Evaluation-des-incidences-sur-les-.html" </w:instrText>
      </w:r>
      <w:r>
        <w:fldChar w:fldCharType="separate"/>
      </w:r>
      <w:r w:rsidR="00481015" w:rsidRPr="008437B8">
        <w:rPr>
          <w:rStyle w:val="Lienhypertexte"/>
          <w:rFonts w:asciiTheme="minorHAnsi" w:hAnsiTheme="minorHAnsi" w:cstheme="minorHAnsi"/>
          <w:b/>
          <w:sz w:val="22"/>
          <w:szCs w:val="22"/>
        </w:rPr>
        <w:t>http://www.developpement-durable.gouv.fr/-Evaluation-des-incidences-sur-les-.htm</w:t>
      </w:r>
      <w:r w:rsidR="00A8414D">
        <w:rPr>
          <w:rStyle w:val="Lienhypertexte"/>
          <w:rFonts w:asciiTheme="minorHAnsi" w:hAnsiTheme="minorHAnsi" w:cstheme="minorHAnsi"/>
          <w:b/>
          <w:sz w:val="22"/>
          <w:szCs w:val="22"/>
        </w:rPr>
        <w:t>l</w:t>
      </w:r>
    </w:p>
    <w:p w:rsidR="00A8414D" w:rsidRDefault="008648AF" w:rsidP="00A8414D">
      <w:pPr>
        <w:rPr>
          <w:rFonts w:asciiTheme="minorHAnsi" w:hAnsiTheme="minorHAnsi" w:cstheme="minorHAnsi"/>
          <w:color w:val="000000"/>
          <w:szCs w:val="12"/>
        </w:rPr>
      </w:pPr>
      <w:r>
        <w:rPr>
          <w:rStyle w:val="Lienhypertexte"/>
          <w:rFonts w:asciiTheme="minorHAnsi" w:hAnsiTheme="minorHAnsi" w:cstheme="minorHAnsi"/>
          <w:b/>
          <w:sz w:val="22"/>
          <w:szCs w:val="22"/>
        </w:rPr>
        <w:fldChar w:fldCharType="end"/>
      </w:r>
    </w:p>
    <w:p w:rsidR="00481015" w:rsidRDefault="00481015" w:rsidP="00481015">
      <w:pPr>
        <w:rPr>
          <w:rFonts w:asciiTheme="minorHAnsi" w:hAnsiTheme="minorHAnsi" w:cstheme="minorHAnsi"/>
          <w:sz w:val="22"/>
          <w:szCs w:val="22"/>
        </w:rPr>
      </w:pPr>
      <w:r w:rsidRPr="00CD3574">
        <w:rPr>
          <w:rFonts w:asciiTheme="minorHAnsi" w:hAnsiTheme="minorHAnsi" w:cstheme="minorHAnsi"/>
          <w:sz w:val="22"/>
          <w:szCs w:val="22"/>
        </w:rPr>
        <w:t>Page où des liens mènent à différents thèmes sur Natura 2000 dont des outils méthodologiques.</w:t>
      </w:r>
    </w:p>
    <w:p w:rsidR="00FD757D" w:rsidRDefault="00FD757D" w:rsidP="00AC6D1C">
      <w:pPr>
        <w:overflowPunct/>
        <w:textAlignment w:val="auto"/>
        <w:rPr>
          <w:rFonts w:asciiTheme="minorHAnsi" w:hAnsiTheme="minorHAnsi" w:cstheme="minorHAnsi"/>
          <w:color w:val="000000"/>
          <w:szCs w:val="12"/>
        </w:rPr>
      </w:pPr>
    </w:p>
    <w:p w:rsidR="00A8414D" w:rsidRDefault="00A8414D" w:rsidP="00AC6D1C">
      <w:pPr>
        <w:overflowPunct/>
        <w:textAlignment w:val="auto"/>
        <w:rPr>
          <w:rFonts w:asciiTheme="minorHAnsi" w:hAnsiTheme="minorHAnsi" w:cstheme="minorHAnsi"/>
          <w:color w:val="000000"/>
          <w:szCs w:val="12"/>
        </w:rPr>
      </w:pPr>
    </w:p>
    <w:p w:rsidR="00A8414D" w:rsidRDefault="00A8414D" w:rsidP="00AC6D1C">
      <w:pPr>
        <w:overflowPunct/>
        <w:textAlignment w:val="auto"/>
        <w:rPr>
          <w:rFonts w:asciiTheme="minorHAnsi" w:hAnsiTheme="minorHAnsi" w:cstheme="minorHAnsi"/>
          <w:color w:val="000000"/>
          <w:szCs w:val="12"/>
        </w:rPr>
      </w:pPr>
    </w:p>
    <w:p w:rsidR="00FD757D" w:rsidRPr="000F5CBC" w:rsidRDefault="00FD757D" w:rsidP="00FD757D">
      <w:pPr>
        <w:pageBreakBefore/>
        <w:rPr>
          <w:rFonts w:asciiTheme="minorHAnsi" w:hAnsiTheme="minorHAnsi" w:cstheme="minorHAnsi"/>
          <w:szCs w:val="16"/>
        </w:rPr>
      </w:pPr>
    </w:p>
    <w:p w:rsidR="00FD757D" w:rsidRDefault="00FD757D" w:rsidP="00FD757D">
      <w:pPr>
        <w:pBdr>
          <w:top w:val="single" w:sz="4" w:space="1" w:color="000000"/>
          <w:left w:val="single" w:sz="4" w:space="4" w:color="000000"/>
          <w:bottom w:val="single" w:sz="4" w:space="1" w:color="000000"/>
          <w:right w:val="single" w:sz="4" w:space="4" w:color="000000"/>
        </w:pBdr>
        <w:shd w:val="clear" w:color="auto" w:fill="D9D9D9"/>
        <w:jc w:val="center"/>
        <w:rPr>
          <w:rFonts w:asciiTheme="minorHAnsi" w:hAnsiTheme="minorHAnsi" w:cstheme="minorHAnsi"/>
          <w:b/>
          <w:sz w:val="56"/>
          <w:szCs w:val="40"/>
        </w:rPr>
      </w:pPr>
      <w:r w:rsidRPr="000F5CBC">
        <w:rPr>
          <w:rFonts w:asciiTheme="minorHAnsi" w:hAnsiTheme="minorHAnsi" w:cstheme="minorHAnsi"/>
          <w:b/>
          <w:sz w:val="12"/>
          <w:szCs w:val="12"/>
        </w:rPr>
        <w:t xml:space="preserve"> </w:t>
      </w:r>
      <w:r>
        <w:rPr>
          <w:rFonts w:asciiTheme="minorHAnsi" w:hAnsiTheme="minorHAnsi" w:cstheme="minorHAnsi"/>
          <w:b/>
          <w:sz w:val="56"/>
          <w:szCs w:val="40"/>
        </w:rPr>
        <w:t>ANNEXE</w:t>
      </w:r>
    </w:p>
    <w:p w:rsidR="00FD757D" w:rsidRPr="00CD3574" w:rsidRDefault="00FD757D" w:rsidP="00FD757D">
      <w:pPr>
        <w:pStyle w:val="Sansinterligne"/>
        <w:rPr>
          <w:rFonts w:asciiTheme="minorHAnsi" w:hAnsiTheme="minorHAnsi" w:cstheme="minorHAnsi"/>
          <w:szCs w:val="24"/>
        </w:rPr>
      </w:pPr>
    </w:p>
    <w:p w:rsidR="004D3B7F" w:rsidRDefault="004D3B7F" w:rsidP="004D3B7F">
      <w:pPr>
        <w:pStyle w:val="Paragraphedeliste"/>
        <w:numPr>
          <w:ilvl w:val="0"/>
          <w:numId w:val="29"/>
        </w:numPr>
        <w:rPr>
          <w:rFonts w:ascii="Calibri" w:hAnsi="Calibri" w:cs="Comic Sans MS"/>
          <w:b/>
          <w:sz w:val="24"/>
          <w:szCs w:val="24"/>
        </w:rPr>
      </w:pPr>
      <w:r w:rsidRPr="004D3B7F">
        <w:rPr>
          <w:rFonts w:ascii="Calibri" w:hAnsi="Calibri" w:cs="Comic Sans MS"/>
          <w:b/>
          <w:sz w:val="24"/>
          <w:szCs w:val="24"/>
        </w:rPr>
        <w:t xml:space="preserve">Annexe 1 :  </w:t>
      </w:r>
      <w:r>
        <w:rPr>
          <w:rFonts w:ascii="Calibri" w:hAnsi="Calibri" w:cs="Comic Sans MS"/>
          <w:b/>
          <w:sz w:val="24"/>
          <w:szCs w:val="24"/>
        </w:rPr>
        <w:tab/>
      </w:r>
      <w:r w:rsidRPr="004D3B7F">
        <w:rPr>
          <w:rFonts w:ascii="Calibri" w:hAnsi="Calibri" w:cs="Comic Sans MS"/>
          <w:b/>
          <w:sz w:val="24"/>
          <w:szCs w:val="24"/>
        </w:rPr>
        <w:t>Règlementation Sportive en cours de validité</w:t>
      </w:r>
    </w:p>
    <w:p w:rsidR="007427B6" w:rsidRPr="007427B6" w:rsidRDefault="007427B6" w:rsidP="007427B6">
      <w:pPr>
        <w:overflowPunct/>
        <w:textAlignment w:val="auto"/>
        <w:rPr>
          <w:rFonts w:asciiTheme="minorHAnsi" w:hAnsiTheme="minorHAnsi" w:cstheme="minorHAnsi"/>
          <w:color w:val="000000"/>
          <w:szCs w:val="12"/>
        </w:rPr>
      </w:pPr>
    </w:p>
    <w:p w:rsidR="004D3B7F" w:rsidRPr="004D3B7F" w:rsidRDefault="004D3B7F" w:rsidP="007427B6">
      <w:pPr>
        <w:pStyle w:val="Paragraphedeliste"/>
        <w:numPr>
          <w:ilvl w:val="0"/>
          <w:numId w:val="29"/>
        </w:numPr>
        <w:ind w:left="1491" w:hanging="357"/>
        <w:rPr>
          <w:rFonts w:ascii="Calibri" w:hAnsi="Calibri" w:cs="Comic Sans MS"/>
          <w:b/>
          <w:i/>
          <w:color w:val="0000FF"/>
          <w:sz w:val="24"/>
          <w:szCs w:val="24"/>
        </w:rPr>
      </w:pPr>
      <w:r w:rsidRPr="004D3B7F">
        <w:rPr>
          <w:rFonts w:ascii="Calibri" w:hAnsi="Calibri" w:cs="Comic Sans MS"/>
          <w:b/>
          <w:i/>
          <w:color w:val="0000FF"/>
          <w:sz w:val="24"/>
          <w:szCs w:val="24"/>
        </w:rPr>
        <w:t>Lien F.F.TRI.</w:t>
      </w:r>
    </w:p>
    <w:p w:rsidR="004D3B7F" w:rsidRDefault="004D3B7F" w:rsidP="004D3B7F">
      <w:pPr>
        <w:overflowPunct/>
        <w:textAlignment w:val="auto"/>
        <w:rPr>
          <w:rFonts w:asciiTheme="minorHAnsi" w:hAnsiTheme="minorHAnsi" w:cstheme="minorHAnsi"/>
          <w:color w:val="000000"/>
          <w:szCs w:val="12"/>
        </w:rPr>
      </w:pPr>
    </w:p>
    <w:p w:rsidR="007427B6" w:rsidRDefault="007427B6" w:rsidP="004D3B7F">
      <w:pPr>
        <w:overflowPunct/>
        <w:textAlignment w:val="auto"/>
        <w:rPr>
          <w:rFonts w:asciiTheme="minorHAnsi" w:hAnsiTheme="minorHAnsi" w:cstheme="minorHAnsi"/>
          <w:color w:val="000000"/>
          <w:szCs w:val="12"/>
        </w:rPr>
      </w:pPr>
    </w:p>
    <w:p w:rsidR="004D3B7F" w:rsidRDefault="004D3B7F" w:rsidP="004D3B7F">
      <w:pPr>
        <w:pStyle w:val="Paragraphedeliste"/>
        <w:numPr>
          <w:ilvl w:val="0"/>
          <w:numId w:val="29"/>
        </w:numPr>
        <w:rPr>
          <w:rFonts w:ascii="Calibri" w:hAnsi="Calibri" w:cs="Comic Sans MS"/>
          <w:b/>
          <w:sz w:val="24"/>
          <w:szCs w:val="24"/>
        </w:rPr>
      </w:pPr>
      <w:r w:rsidRPr="004D3B7F">
        <w:rPr>
          <w:rFonts w:ascii="Calibri" w:hAnsi="Calibri" w:cs="Comic Sans MS"/>
          <w:b/>
          <w:sz w:val="24"/>
          <w:szCs w:val="24"/>
        </w:rPr>
        <w:t xml:space="preserve">Annexe 2 :  </w:t>
      </w:r>
      <w:r>
        <w:rPr>
          <w:rFonts w:ascii="Calibri" w:hAnsi="Calibri" w:cs="Comic Sans MS"/>
          <w:b/>
          <w:sz w:val="24"/>
          <w:szCs w:val="24"/>
        </w:rPr>
        <w:tab/>
      </w:r>
      <w:r w:rsidRPr="004D3B7F">
        <w:rPr>
          <w:rFonts w:ascii="Calibri" w:hAnsi="Calibri" w:cs="Comic Sans MS"/>
          <w:b/>
          <w:sz w:val="24"/>
          <w:szCs w:val="24"/>
        </w:rPr>
        <w:t>Règ</w:t>
      </w:r>
      <w:r>
        <w:rPr>
          <w:rFonts w:ascii="Calibri" w:hAnsi="Calibri" w:cs="Comic Sans MS"/>
          <w:b/>
          <w:sz w:val="24"/>
          <w:szCs w:val="24"/>
        </w:rPr>
        <w:t>l</w:t>
      </w:r>
      <w:r w:rsidRPr="004D3B7F">
        <w:rPr>
          <w:rFonts w:ascii="Calibri" w:hAnsi="Calibri" w:cs="Comic Sans MS"/>
          <w:b/>
          <w:sz w:val="24"/>
          <w:szCs w:val="24"/>
        </w:rPr>
        <w:t>es Techniques et de Sécurité</w:t>
      </w:r>
    </w:p>
    <w:p w:rsidR="007427B6" w:rsidRPr="007427B6" w:rsidRDefault="007427B6" w:rsidP="007427B6">
      <w:pPr>
        <w:overflowPunct/>
        <w:textAlignment w:val="auto"/>
        <w:rPr>
          <w:rFonts w:asciiTheme="minorHAnsi" w:hAnsiTheme="minorHAnsi" w:cstheme="minorHAnsi"/>
          <w:color w:val="000000"/>
          <w:szCs w:val="12"/>
        </w:rPr>
      </w:pPr>
    </w:p>
    <w:p w:rsidR="004D3B7F" w:rsidRPr="004D3B7F" w:rsidRDefault="004D3B7F" w:rsidP="007427B6">
      <w:pPr>
        <w:pStyle w:val="Paragraphedeliste"/>
        <w:numPr>
          <w:ilvl w:val="0"/>
          <w:numId w:val="29"/>
        </w:numPr>
        <w:ind w:left="1491" w:hanging="357"/>
        <w:rPr>
          <w:rFonts w:ascii="Calibri" w:hAnsi="Calibri" w:cs="Comic Sans MS"/>
          <w:b/>
          <w:i/>
          <w:color w:val="0000FF"/>
          <w:sz w:val="24"/>
          <w:szCs w:val="24"/>
        </w:rPr>
      </w:pPr>
      <w:r w:rsidRPr="004D3B7F">
        <w:rPr>
          <w:rFonts w:ascii="Calibri" w:hAnsi="Calibri" w:cs="Comic Sans MS"/>
          <w:b/>
          <w:i/>
          <w:color w:val="0000FF"/>
          <w:sz w:val="24"/>
          <w:szCs w:val="24"/>
        </w:rPr>
        <w:t>Lien F.F.TRI.</w:t>
      </w:r>
    </w:p>
    <w:p w:rsidR="007427B6" w:rsidRDefault="007427B6" w:rsidP="00782863">
      <w:pPr>
        <w:overflowPunct/>
        <w:textAlignment w:val="auto"/>
        <w:rPr>
          <w:rFonts w:asciiTheme="minorHAnsi" w:hAnsiTheme="minorHAnsi" w:cstheme="minorHAnsi"/>
          <w:color w:val="000000"/>
          <w:szCs w:val="12"/>
        </w:rPr>
      </w:pPr>
    </w:p>
    <w:p w:rsidR="007427B6" w:rsidRDefault="007427B6" w:rsidP="00782863">
      <w:pPr>
        <w:overflowPunct/>
        <w:textAlignment w:val="auto"/>
        <w:rPr>
          <w:rFonts w:asciiTheme="minorHAnsi" w:hAnsiTheme="minorHAnsi" w:cstheme="minorHAnsi"/>
          <w:color w:val="000000"/>
          <w:szCs w:val="12"/>
        </w:rPr>
      </w:pPr>
    </w:p>
    <w:p w:rsidR="00A94998" w:rsidRDefault="00782863" w:rsidP="00A94998">
      <w:pPr>
        <w:pStyle w:val="Paragraphedeliste"/>
        <w:numPr>
          <w:ilvl w:val="0"/>
          <w:numId w:val="29"/>
        </w:numPr>
        <w:spacing w:after="120"/>
        <w:ind w:left="714" w:hanging="357"/>
        <w:contextualSpacing w:val="0"/>
        <w:rPr>
          <w:rFonts w:ascii="Calibri" w:hAnsi="Calibri" w:cs="Comic Sans MS"/>
          <w:b/>
          <w:sz w:val="24"/>
          <w:szCs w:val="24"/>
        </w:rPr>
      </w:pPr>
      <w:r w:rsidRPr="004D3B7F">
        <w:rPr>
          <w:rFonts w:ascii="Calibri" w:hAnsi="Calibri" w:cs="Comic Sans MS"/>
          <w:b/>
          <w:sz w:val="24"/>
          <w:szCs w:val="24"/>
        </w:rPr>
        <w:t xml:space="preserve">Annexe </w:t>
      </w:r>
      <w:r>
        <w:rPr>
          <w:rFonts w:ascii="Calibri" w:hAnsi="Calibri" w:cs="Comic Sans MS"/>
          <w:b/>
          <w:sz w:val="24"/>
          <w:szCs w:val="24"/>
        </w:rPr>
        <w:t>3</w:t>
      </w:r>
      <w:r w:rsidRPr="004D3B7F">
        <w:rPr>
          <w:rFonts w:ascii="Calibri" w:hAnsi="Calibri" w:cs="Comic Sans MS"/>
          <w:b/>
          <w:sz w:val="24"/>
          <w:szCs w:val="24"/>
        </w:rPr>
        <w:t xml:space="preserve"> :  </w:t>
      </w:r>
      <w:r>
        <w:rPr>
          <w:rFonts w:ascii="Calibri" w:hAnsi="Calibri" w:cs="Comic Sans MS"/>
          <w:b/>
          <w:sz w:val="24"/>
          <w:szCs w:val="24"/>
        </w:rPr>
        <w:tab/>
      </w:r>
    </w:p>
    <w:p w:rsidR="00E466AE" w:rsidRDefault="00782863" w:rsidP="007427B6">
      <w:pPr>
        <w:pStyle w:val="Paragraphedeliste"/>
        <w:numPr>
          <w:ilvl w:val="0"/>
          <w:numId w:val="29"/>
        </w:numPr>
        <w:ind w:left="1491" w:hanging="357"/>
        <w:rPr>
          <w:rFonts w:asciiTheme="minorHAnsi" w:hAnsiTheme="minorHAnsi" w:cstheme="minorHAnsi"/>
          <w:b/>
          <w:sz w:val="24"/>
          <w:szCs w:val="24"/>
        </w:rPr>
      </w:pPr>
      <w:r w:rsidRPr="00A94998">
        <w:rPr>
          <w:rFonts w:asciiTheme="minorHAnsi" w:hAnsiTheme="minorHAnsi" w:cstheme="minorHAnsi"/>
          <w:b/>
          <w:sz w:val="24"/>
          <w:szCs w:val="24"/>
        </w:rPr>
        <w:t>C</w:t>
      </w:r>
      <w:r w:rsidR="007E3935" w:rsidRPr="00A94998">
        <w:rPr>
          <w:rFonts w:asciiTheme="minorHAnsi" w:hAnsiTheme="minorHAnsi" w:cstheme="minorHAnsi"/>
          <w:b/>
          <w:sz w:val="24"/>
          <w:szCs w:val="24"/>
        </w:rPr>
        <w:t>ERFA</w:t>
      </w:r>
      <w:r w:rsidR="00E41756" w:rsidRPr="00A94998">
        <w:rPr>
          <w:rFonts w:asciiTheme="minorHAnsi" w:hAnsiTheme="minorHAnsi" w:cstheme="minorHAnsi"/>
          <w:b/>
          <w:sz w:val="24"/>
          <w:szCs w:val="24"/>
        </w:rPr>
        <w:t> 15824-01</w:t>
      </w:r>
      <w:r w:rsidR="00E466AE" w:rsidRPr="00A94998">
        <w:rPr>
          <w:rFonts w:asciiTheme="minorHAnsi" w:hAnsiTheme="minorHAnsi" w:cstheme="minorHAnsi"/>
          <w:b/>
          <w:sz w:val="24"/>
          <w:szCs w:val="24"/>
        </w:rPr>
        <w:t xml:space="preserve"> </w:t>
      </w:r>
      <w:r w:rsidR="00A94998" w:rsidRPr="00A94998">
        <w:rPr>
          <w:rFonts w:asciiTheme="minorHAnsi" w:hAnsiTheme="minorHAnsi" w:cstheme="minorHAnsi"/>
          <w:b/>
          <w:sz w:val="24"/>
          <w:szCs w:val="24"/>
        </w:rPr>
        <w:t>/ manifestations sportives (compétition hors cyclisme)</w:t>
      </w:r>
    </w:p>
    <w:p w:rsidR="007427B6" w:rsidRDefault="008638CE" w:rsidP="00A94998">
      <w:pPr>
        <w:suppressAutoHyphens w:val="0"/>
        <w:overflowPunct/>
        <w:autoSpaceDE/>
        <w:spacing w:after="240"/>
        <w:ind w:left="2155"/>
        <w:textAlignment w:val="auto"/>
        <w:rPr>
          <w:rStyle w:val="Lienhypertexte"/>
          <w:rFonts w:asciiTheme="minorHAnsi" w:hAnsiTheme="minorHAnsi" w:cstheme="minorHAnsi"/>
          <w:sz w:val="24"/>
          <w:szCs w:val="24"/>
        </w:rPr>
      </w:pPr>
      <w:hyperlink r:id="rId32" w:history="1">
        <w:r w:rsidR="00A94998" w:rsidRPr="00A94998">
          <w:rPr>
            <w:rStyle w:val="Lienhypertexte"/>
            <w:rFonts w:asciiTheme="minorHAnsi" w:hAnsiTheme="minorHAnsi" w:cstheme="minorHAnsi"/>
            <w:sz w:val="24"/>
            <w:szCs w:val="24"/>
          </w:rPr>
          <w:t>http://triathlonhdf.fr/wp-content/uploads/2018/09/cerfa_15824-01-manifestations-sportives-non-motorisées-compétitions-hors-cyclisme.pdf</w:t>
        </w:r>
      </w:hyperlink>
    </w:p>
    <w:p w:rsidR="007427B6" w:rsidRPr="007427B6" w:rsidRDefault="007427B6" w:rsidP="007427B6">
      <w:pPr>
        <w:overflowPunct/>
        <w:textAlignment w:val="auto"/>
        <w:rPr>
          <w:rFonts w:asciiTheme="minorHAnsi" w:hAnsiTheme="minorHAnsi" w:cstheme="minorHAnsi"/>
          <w:color w:val="000000"/>
          <w:szCs w:val="12"/>
        </w:rPr>
      </w:pPr>
    </w:p>
    <w:p w:rsidR="00A94998" w:rsidRPr="00A94998" w:rsidRDefault="00A94998" w:rsidP="007427B6">
      <w:pPr>
        <w:pStyle w:val="Paragraphedeliste"/>
        <w:numPr>
          <w:ilvl w:val="0"/>
          <w:numId w:val="29"/>
        </w:numPr>
        <w:ind w:left="1491" w:hanging="357"/>
        <w:rPr>
          <w:rFonts w:asciiTheme="minorHAnsi" w:hAnsiTheme="minorHAnsi" w:cstheme="minorHAnsi"/>
          <w:b/>
          <w:sz w:val="24"/>
          <w:szCs w:val="24"/>
        </w:rPr>
      </w:pPr>
      <w:r w:rsidRPr="00A94998">
        <w:rPr>
          <w:rFonts w:asciiTheme="minorHAnsi" w:hAnsiTheme="minorHAnsi" w:cstheme="minorHAnsi"/>
          <w:b/>
          <w:sz w:val="24"/>
          <w:szCs w:val="24"/>
        </w:rPr>
        <w:t>CERFA </w:t>
      </w:r>
      <w:r w:rsidR="00E41756" w:rsidRPr="00A94998">
        <w:rPr>
          <w:rFonts w:asciiTheme="minorHAnsi" w:hAnsiTheme="minorHAnsi" w:cstheme="minorHAnsi"/>
          <w:b/>
          <w:sz w:val="24"/>
          <w:szCs w:val="24"/>
        </w:rPr>
        <w:t>15826-01</w:t>
      </w:r>
      <w:r w:rsidRPr="00A94998">
        <w:rPr>
          <w:rFonts w:asciiTheme="minorHAnsi" w:hAnsiTheme="minorHAnsi" w:cstheme="minorHAnsi"/>
          <w:b/>
          <w:sz w:val="24"/>
          <w:szCs w:val="24"/>
        </w:rPr>
        <w:t xml:space="preserve"> / manifestations sportives (randonnées)</w:t>
      </w:r>
      <w:r w:rsidR="00E41756" w:rsidRPr="00A94998">
        <w:rPr>
          <w:rFonts w:asciiTheme="minorHAnsi" w:hAnsiTheme="minorHAnsi" w:cstheme="minorHAnsi"/>
          <w:b/>
          <w:sz w:val="24"/>
          <w:szCs w:val="24"/>
        </w:rPr>
        <w:t xml:space="preserve"> </w:t>
      </w:r>
    </w:p>
    <w:p w:rsidR="00A94998" w:rsidRDefault="008638CE" w:rsidP="00A94998">
      <w:pPr>
        <w:pStyle w:val="Paragraphedeliste"/>
        <w:suppressAutoHyphens w:val="0"/>
        <w:overflowPunct/>
        <w:autoSpaceDE/>
        <w:spacing w:after="240"/>
        <w:ind w:left="2155"/>
        <w:contextualSpacing w:val="0"/>
        <w:textAlignment w:val="auto"/>
        <w:rPr>
          <w:rStyle w:val="Lienhypertexte"/>
          <w:rFonts w:asciiTheme="minorHAnsi" w:hAnsiTheme="minorHAnsi" w:cstheme="minorHAnsi"/>
          <w:sz w:val="24"/>
          <w:szCs w:val="24"/>
        </w:rPr>
      </w:pPr>
      <w:hyperlink r:id="rId33" w:history="1">
        <w:r w:rsidR="00A94998" w:rsidRPr="00A94998">
          <w:rPr>
            <w:rStyle w:val="Lienhypertexte"/>
            <w:rFonts w:asciiTheme="minorHAnsi" w:hAnsiTheme="minorHAnsi" w:cstheme="minorHAnsi"/>
            <w:sz w:val="24"/>
            <w:szCs w:val="24"/>
          </w:rPr>
          <w:t>http://triathlonhdf.fr/wp-content/uploads/2018/09/cerfa_15826-01-manifestations-sportives-non-motorisées-randonnées.pdf</w:t>
        </w:r>
      </w:hyperlink>
    </w:p>
    <w:p w:rsidR="007427B6" w:rsidRPr="007427B6" w:rsidRDefault="007427B6" w:rsidP="007427B6">
      <w:pPr>
        <w:overflowPunct/>
        <w:textAlignment w:val="auto"/>
        <w:rPr>
          <w:rFonts w:asciiTheme="minorHAnsi" w:hAnsiTheme="minorHAnsi" w:cstheme="minorHAnsi"/>
          <w:color w:val="000000"/>
          <w:szCs w:val="12"/>
        </w:rPr>
      </w:pPr>
    </w:p>
    <w:p w:rsidR="00782863" w:rsidRPr="00A94998" w:rsidRDefault="00A94998" w:rsidP="007427B6">
      <w:pPr>
        <w:pStyle w:val="Paragraphedeliste"/>
        <w:numPr>
          <w:ilvl w:val="0"/>
          <w:numId w:val="29"/>
        </w:numPr>
        <w:ind w:left="1491" w:hanging="357"/>
        <w:rPr>
          <w:rFonts w:asciiTheme="minorHAnsi" w:hAnsiTheme="minorHAnsi" w:cstheme="minorHAnsi"/>
          <w:b/>
          <w:sz w:val="24"/>
          <w:szCs w:val="24"/>
        </w:rPr>
      </w:pPr>
      <w:r w:rsidRPr="00A94998">
        <w:rPr>
          <w:rFonts w:asciiTheme="minorHAnsi" w:hAnsiTheme="minorHAnsi" w:cstheme="minorHAnsi"/>
          <w:b/>
          <w:sz w:val="24"/>
          <w:szCs w:val="24"/>
        </w:rPr>
        <w:t>CERFA </w:t>
      </w:r>
      <w:r w:rsidR="00E41756" w:rsidRPr="00A94998">
        <w:rPr>
          <w:rFonts w:asciiTheme="minorHAnsi" w:hAnsiTheme="minorHAnsi" w:cstheme="minorHAnsi"/>
          <w:b/>
          <w:sz w:val="24"/>
          <w:szCs w:val="24"/>
        </w:rPr>
        <w:t>15827-01</w:t>
      </w:r>
      <w:r w:rsidRPr="00A94998">
        <w:rPr>
          <w:rFonts w:asciiTheme="minorHAnsi" w:hAnsiTheme="minorHAnsi" w:cstheme="minorHAnsi"/>
          <w:b/>
          <w:sz w:val="24"/>
          <w:szCs w:val="24"/>
        </w:rPr>
        <w:t xml:space="preserve"> / manifestations sportives (compétition cyclisme)</w:t>
      </w:r>
    </w:p>
    <w:p w:rsidR="00A94998" w:rsidRDefault="008638CE" w:rsidP="00A94998">
      <w:pPr>
        <w:pStyle w:val="Paragraphedeliste"/>
        <w:ind w:left="2155"/>
        <w:rPr>
          <w:rStyle w:val="Lienhypertexte"/>
          <w:rFonts w:asciiTheme="minorHAnsi" w:hAnsiTheme="minorHAnsi" w:cstheme="minorHAnsi"/>
          <w:sz w:val="24"/>
          <w:szCs w:val="24"/>
        </w:rPr>
      </w:pPr>
      <w:hyperlink r:id="rId34" w:history="1">
        <w:r w:rsidR="00A94998" w:rsidRPr="00A94998">
          <w:rPr>
            <w:rStyle w:val="Lienhypertexte"/>
            <w:rFonts w:asciiTheme="minorHAnsi" w:hAnsiTheme="minorHAnsi" w:cstheme="minorHAnsi"/>
            <w:sz w:val="24"/>
            <w:szCs w:val="24"/>
          </w:rPr>
          <w:t>http://triathlonhdf.fr/wp-content/uploads/2018/09/cerfa_15827-01-manifestations-sportives-non-motorisées-compétition-de-cyclisme.pdf</w:t>
        </w:r>
      </w:hyperlink>
    </w:p>
    <w:p w:rsidR="007427B6" w:rsidRDefault="007427B6" w:rsidP="007427B6">
      <w:pPr>
        <w:overflowPunct/>
        <w:textAlignment w:val="auto"/>
        <w:rPr>
          <w:rFonts w:asciiTheme="minorHAnsi" w:hAnsiTheme="minorHAnsi" w:cstheme="minorHAnsi"/>
          <w:color w:val="000000"/>
          <w:szCs w:val="12"/>
        </w:rPr>
      </w:pPr>
    </w:p>
    <w:p w:rsidR="007427B6" w:rsidRDefault="007427B6" w:rsidP="007427B6">
      <w:pPr>
        <w:overflowPunct/>
        <w:textAlignment w:val="auto"/>
        <w:rPr>
          <w:rFonts w:asciiTheme="minorHAnsi" w:hAnsiTheme="minorHAnsi" w:cstheme="minorHAnsi"/>
          <w:color w:val="000000"/>
          <w:szCs w:val="12"/>
        </w:rPr>
      </w:pPr>
    </w:p>
    <w:p w:rsidR="007E3935" w:rsidRDefault="007E3935" w:rsidP="007E3935">
      <w:pPr>
        <w:pStyle w:val="Paragraphedeliste"/>
        <w:numPr>
          <w:ilvl w:val="0"/>
          <w:numId w:val="29"/>
        </w:numPr>
        <w:rPr>
          <w:rFonts w:ascii="Calibri" w:hAnsi="Calibri" w:cs="Comic Sans MS"/>
          <w:b/>
          <w:sz w:val="24"/>
          <w:szCs w:val="24"/>
        </w:rPr>
      </w:pPr>
      <w:r w:rsidRPr="004D3B7F">
        <w:rPr>
          <w:rFonts w:ascii="Calibri" w:hAnsi="Calibri" w:cs="Comic Sans MS"/>
          <w:b/>
          <w:sz w:val="24"/>
          <w:szCs w:val="24"/>
        </w:rPr>
        <w:t xml:space="preserve">Annexe </w:t>
      </w:r>
      <w:r>
        <w:rPr>
          <w:rFonts w:ascii="Calibri" w:hAnsi="Calibri" w:cs="Comic Sans MS"/>
          <w:b/>
          <w:sz w:val="24"/>
          <w:szCs w:val="24"/>
        </w:rPr>
        <w:t>4</w:t>
      </w:r>
      <w:r w:rsidRPr="004D3B7F">
        <w:rPr>
          <w:rFonts w:ascii="Calibri" w:hAnsi="Calibri" w:cs="Comic Sans MS"/>
          <w:b/>
          <w:sz w:val="24"/>
          <w:szCs w:val="24"/>
        </w:rPr>
        <w:t xml:space="preserve"> :  </w:t>
      </w:r>
      <w:r>
        <w:rPr>
          <w:rFonts w:ascii="Calibri" w:hAnsi="Calibri" w:cs="Comic Sans MS"/>
          <w:b/>
          <w:sz w:val="24"/>
          <w:szCs w:val="24"/>
        </w:rPr>
        <w:tab/>
        <w:t>Calculateur de distance par catégorie</w:t>
      </w:r>
    </w:p>
    <w:p w:rsidR="007427B6" w:rsidRPr="007427B6" w:rsidRDefault="007427B6" w:rsidP="007427B6">
      <w:pPr>
        <w:overflowPunct/>
        <w:textAlignment w:val="auto"/>
        <w:rPr>
          <w:rFonts w:asciiTheme="minorHAnsi" w:hAnsiTheme="minorHAnsi" w:cstheme="minorHAnsi"/>
          <w:color w:val="000000"/>
          <w:szCs w:val="12"/>
        </w:rPr>
      </w:pPr>
    </w:p>
    <w:p w:rsidR="007E3935" w:rsidRPr="004D3B7F" w:rsidRDefault="008638CE" w:rsidP="007427B6">
      <w:pPr>
        <w:pStyle w:val="Paragraphedeliste"/>
        <w:numPr>
          <w:ilvl w:val="0"/>
          <w:numId w:val="29"/>
        </w:numPr>
        <w:ind w:left="1491" w:hanging="357"/>
        <w:rPr>
          <w:rFonts w:ascii="Calibri" w:hAnsi="Calibri" w:cs="Comic Sans MS"/>
          <w:b/>
          <w:i/>
          <w:color w:val="0000FF"/>
          <w:sz w:val="24"/>
          <w:szCs w:val="24"/>
        </w:rPr>
      </w:pPr>
      <w:hyperlink r:id="rId35" w:history="1">
        <w:r w:rsidR="007E3935" w:rsidRPr="00D02B7C">
          <w:rPr>
            <w:rStyle w:val="Lienhypertexte"/>
            <w:rFonts w:asciiTheme="minorHAnsi" w:hAnsiTheme="minorHAnsi" w:cstheme="minorHAnsi"/>
            <w:b/>
            <w:sz w:val="22"/>
          </w:rPr>
          <w:t>http://www.fftri.com/infos-utiles</w:t>
        </w:r>
      </w:hyperlink>
    </w:p>
    <w:p w:rsidR="007427B6" w:rsidRDefault="007427B6" w:rsidP="007427B6">
      <w:pPr>
        <w:overflowPunct/>
        <w:textAlignment w:val="auto"/>
        <w:rPr>
          <w:rFonts w:asciiTheme="minorHAnsi" w:hAnsiTheme="minorHAnsi" w:cstheme="minorHAnsi"/>
          <w:color w:val="000000"/>
          <w:szCs w:val="12"/>
        </w:rPr>
      </w:pPr>
    </w:p>
    <w:p w:rsidR="007427B6" w:rsidRPr="007427B6" w:rsidRDefault="007427B6" w:rsidP="007427B6">
      <w:pPr>
        <w:overflowPunct/>
        <w:textAlignment w:val="auto"/>
        <w:rPr>
          <w:rFonts w:asciiTheme="minorHAnsi" w:hAnsiTheme="minorHAnsi" w:cstheme="minorHAnsi"/>
          <w:color w:val="000000"/>
          <w:szCs w:val="12"/>
        </w:rPr>
      </w:pPr>
    </w:p>
    <w:p w:rsidR="00220676" w:rsidRDefault="00FD757D" w:rsidP="00B9546C">
      <w:pPr>
        <w:pStyle w:val="Paragraphedeliste"/>
        <w:numPr>
          <w:ilvl w:val="0"/>
          <w:numId w:val="29"/>
        </w:numPr>
        <w:rPr>
          <w:rFonts w:ascii="Calibri" w:hAnsi="Calibri" w:cs="Comic Sans MS"/>
          <w:b/>
          <w:sz w:val="24"/>
          <w:szCs w:val="24"/>
        </w:rPr>
      </w:pPr>
      <w:r w:rsidRPr="004D3B7F">
        <w:rPr>
          <w:rFonts w:ascii="Calibri" w:hAnsi="Calibri" w:cs="Comic Sans MS"/>
          <w:b/>
          <w:sz w:val="24"/>
          <w:szCs w:val="24"/>
        </w:rPr>
        <w:t xml:space="preserve">Annexe </w:t>
      </w:r>
      <w:r w:rsidR="00E41756">
        <w:rPr>
          <w:rFonts w:ascii="Calibri" w:hAnsi="Calibri" w:cs="Comic Sans MS"/>
          <w:b/>
          <w:sz w:val="24"/>
          <w:szCs w:val="24"/>
        </w:rPr>
        <w:t>5</w:t>
      </w:r>
      <w:r w:rsidRPr="004D3B7F">
        <w:rPr>
          <w:rFonts w:ascii="Calibri" w:hAnsi="Calibri" w:cs="Comic Sans MS"/>
          <w:b/>
          <w:sz w:val="24"/>
          <w:szCs w:val="24"/>
        </w:rPr>
        <w:t xml:space="preserve"> : </w:t>
      </w:r>
      <w:r w:rsidR="00220676" w:rsidRPr="004D3B7F">
        <w:rPr>
          <w:rFonts w:ascii="Calibri" w:hAnsi="Calibri" w:cs="Comic Sans MS"/>
          <w:b/>
          <w:sz w:val="24"/>
          <w:szCs w:val="24"/>
        </w:rPr>
        <w:tab/>
      </w:r>
      <w:proofErr w:type="spellStart"/>
      <w:r w:rsidR="00220676" w:rsidRPr="004D3B7F">
        <w:rPr>
          <w:rFonts w:ascii="Calibri" w:hAnsi="Calibri" w:cs="Comic Sans MS"/>
          <w:b/>
          <w:sz w:val="24"/>
          <w:szCs w:val="24"/>
        </w:rPr>
        <w:t>Rib</w:t>
      </w:r>
      <w:proofErr w:type="spellEnd"/>
      <w:r w:rsidR="00220676" w:rsidRPr="004D3B7F">
        <w:rPr>
          <w:rFonts w:ascii="Calibri" w:hAnsi="Calibri" w:cs="Comic Sans MS"/>
          <w:b/>
          <w:sz w:val="24"/>
          <w:szCs w:val="24"/>
        </w:rPr>
        <w:t xml:space="preserve"> Ligue Hauts-de-France Triathlon</w:t>
      </w:r>
    </w:p>
    <w:p w:rsidR="007427B6" w:rsidRPr="007427B6" w:rsidRDefault="007427B6" w:rsidP="007427B6">
      <w:pPr>
        <w:overflowPunct/>
        <w:textAlignment w:val="auto"/>
        <w:rPr>
          <w:rFonts w:asciiTheme="minorHAnsi" w:hAnsiTheme="minorHAnsi" w:cstheme="minorHAnsi"/>
          <w:color w:val="000000"/>
          <w:szCs w:val="12"/>
        </w:rPr>
      </w:pPr>
    </w:p>
    <w:p w:rsidR="00220676" w:rsidRDefault="00A94998" w:rsidP="00A94998">
      <w:pPr>
        <w:overflowPunct/>
        <w:jc w:val="center"/>
        <w:textAlignment w:val="auto"/>
        <w:rPr>
          <w:rFonts w:asciiTheme="minorHAnsi" w:hAnsiTheme="minorHAnsi" w:cstheme="minorHAnsi"/>
          <w:color w:val="000000"/>
          <w:szCs w:val="12"/>
        </w:rPr>
      </w:pPr>
      <w:r>
        <w:rPr>
          <w:rFonts w:asciiTheme="minorHAnsi" w:hAnsiTheme="minorHAnsi" w:cstheme="minorHAnsi"/>
          <w:noProof/>
          <w:color w:val="000000"/>
          <w:szCs w:val="12"/>
          <w:lang w:eastAsia="fr-FR"/>
        </w:rPr>
        <w:drawing>
          <wp:inline distT="0" distB="0" distL="0" distR="0" wp14:anchorId="64B0DD35" wp14:editId="702313A4">
            <wp:extent cx="5657850" cy="2863718"/>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667740" cy="2868724"/>
                    </a:xfrm>
                    <a:prstGeom prst="rect">
                      <a:avLst/>
                    </a:prstGeom>
                    <a:noFill/>
                    <a:ln w="9525">
                      <a:noFill/>
                      <a:miter lim="800000"/>
                      <a:headEnd/>
                      <a:tailEnd/>
                    </a:ln>
                  </pic:spPr>
                </pic:pic>
              </a:graphicData>
            </a:graphic>
          </wp:inline>
        </w:drawing>
      </w:r>
    </w:p>
    <w:p w:rsidR="00220676" w:rsidRPr="00CD3574" w:rsidRDefault="00220676" w:rsidP="00AC6D1C">
      <w:pPr>
        <w:overflowPunct/>
        <w:textAlignment w:val="auto"/>
        <w:rPr>
          <w:rFonts w:asciiTheme="minorHAnsi" w:hAnsiTheme="minorHAnsi" w:cstheme="minorHAnsi"/>
          <w:color w:val="000000"/>
          <w:szCs w:val="12"/>
        </w:rPr>
      </w:pPr>
    </w:p>
    <w:sectPr w:rsidR="00220676" w:rsidRPr="00CD3574" w:rsidSect="00FE73CF">
      <w:type w:val="continuous"/>
      <w:pgSz w:w="11906" w:h="16838"/>
      <w:pgMar w:top="284" w:right="567" w:bottom="1010" w:left="1134" w:header="720" w:footer="737"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8CE" w:rsidRDefault="008638CE">
      <w:r>
        <w:separator/>
      </w:r>
    </w:p>
  </w:endnote>
  <w:endnote w:type="continuationSeparator" w:id="0">
    <w:p w:rsidR="008638CE" w:rsidRDefault="00863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omicSansMS">
    <w:charset w:val="00"/>
    <w:family w:val="swiss"/>
    <w:pitch w:val="default"/>
  </w:font>
  <w:font w:name="OpenSymbol">
    <w:charset w:val="00"/>
    <w:family w:val="auto"/>
    <w:pitch w:val="variable"/>
    <w:sig w:usb0="800000AF" w:usb1="1001ECE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TrebuchetMS-Bold">
    <w:altName w:val="Calibri"/>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2F5" w:rsidRDefault="00FE12F5">
    <w:pPr>
      <w:pStyle w:val="Pieddepage"/>
      <w:jc w:val="center"/>
    </w:pPr>
    <w:r>
      <w:rPr>
        <w:rStyle w:val="Numrodepage"/>
      </w:rPr>
      <w:fldChar w:fldCharType="begin"/>
    </w:r>
    <w:r>
      <w:rPr>
        <w:rStyle w:val="Numrodepage"/>
      </w:rPr>
      <w:instrText xml:space="preserve"> PAGE </w:instrText>
    </w:r>
    <w:r>
      <w:rPr>
        <w:rStyle w:val="Numrodepage"/>
      </w:rPr>
      <w:fldChar w:fldCharType="separate"/>
    </w:r>
    <w:r>
      <w:rPr>
        <w:rStyle w:val="Numrodepage"/>
        <w:noProof/>
      </w:rPr>
      <w:t>18</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8CE" w:rsidRDefault="008638CE">
      <w:r>
        <w:separator/>
      </w:r>
    </w:p>
  </w:footnote>
  <w:footnote w:type="continuationSeparator" w:id="0">
    <w:p w:rsidR="008638CE" w:rsidRDefault="008638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rPr>
        <w:rFonts w:ascii="Wingdings" w:eastAsia="Times New Roman" w:hAnsi="Wingdings" w:cs="Times New Roman"/>
      </w:rPr>
    </w:lvl>
    <w:lvl w:ilvl="1">
      <w:start w:val="1"/>
      <w:numFmt w:val="none"/>
      <w:pStyle w:val="Titre2"/>
      <w:suff w:val="nothing"/>
      <w:lvlText w:val=""/>
      <w:lvlJc w:val="left"/>
      <w:pPr>
        <w:tabs>
          <w:tab w:val="num" w:pos="0"/>
        </w:tabs>
        <w:ind w:left="576" w:hanging="576"/>
      </w:pPr>
      <w:rPr>
        <w:rFonts w:ascii="Courier New" w:hAnsi="Courier New" w:cs="Courier New"/>
      </w:rPr>
    </w:lvl>
    <w:lvl w:ilvl="2">
      <w:start w:val="1"/>
      <w:numFmt w:val="none"/>
      <w:pStyle w:val="Titre3"/>
      <w:suff w:val="nothing"/>
      <w:lvlText w:val=""/>
      <w:lvlJc w:val="left"/>
      <w:pPr>
        <w:tabs>
          <w:tab w:val="num" w:pos="0"/>
        </w:tabs>
        <w:ind w:left="720" w:hanging="720"/>
      </w:pPr>
      <w:rPr>
        <w:rFonts w:ascii="Wingdings" w:hAnsi="Wingdings" w:cs="Wingdings"/>
      </w:rPr>
    </w:lvl>
    <w:lvl w:ilvl="3">
      <w:start w:val="1"/>
      <w:numFmt w:val="none"/>
      <w:pStyle w:val="Titre4"/>
      <w:suff w:val="nothing"/>
      <w:lvlText w:val=""/>
      <w:lvlJc w:val="left"/>
      <w:pPr>
        <w:tabs>
          <w:tab w:val="num" w:pos="0"/>
        </w:tabs>
        <w:ind w:left="864" w:hanging="864"/>
      </w:pPr>
      <w:rPr>
        <w:rFonts w:ascii="Symbol" w:hAnsi="Symbol" w:cs="Symbol"/>
      </w:r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numFmt w:val="bullet"/>
      <w:lvlText w:val="-"/>
      <w:lvlJc w:val="left"/>
      <w:pPr>
        <w:tabs>
          <w:tab w:val="num" w:pos="0"/>
        </w:tabs>
        <w:ind w:left="720" w:hanging="360"/>
      </w:pPr>
      <w:rPr>
        <w:rFonts w:ascii="Calibri" w:hAnsi="Calibri" w:cs="Calibri"/>
        <w:lang w:val="en-US"/>
      </w:rPr>
    </w:lvl>
  </w:abstractNum>
  <w:abstractNum w:abstractNumId="2" w15:restartNumberingAfterBreak="0">
    <w:nsid w:val="00000003"/>
    <w:multiLevelType w:val="singleLevel"/>
    <w:tmpl w:val="00000003"/>
    <w:name w:val="WW8Num3"/>
    <w:lvl w:ilvl="0">
      <w:numFmt w:val="bullet"/>
      <w:lvlText w:val=""/>
      <w:lvlJc w:val="left"/>
      <w:pPr>
        <w:tabs>
          <w:tab w:val="num" w:pos="0"/>
        </w:tabs>
        <w:ind w:left="720" w:hanging="360"/>
      </w:pPr>
      <w:rPr>
        <w:rFonts w:ascii="Wingdings" w:hAnsi="Wingdings" w:cs="Times New Roman"/>
      </w:rPr>
    </w:lvl>
  </w:abstractNum>
  <w:abstractNum w:abstractNumId="3" w15:restartNumberingAfterBreak="0">
    <w:nsid w:val="00000004"/>
    <w:multiLevelType w:val="singleLevel"/>
    <w:tmpl w:val="00000004"/>
    <w:name w:val="WW8Num4"/>
    <w:lvl w:ilvl="0">
      <w:numFmt w:val="bullet"/>
      <w:lvlText w:val=""/>
      <w:lvlJc w:val="left"/>
      <w:pPr>
        <w:tabs>
          <w:tab w:val="num" w:pos="0"/>
        </w:tabs>
        <w:ind w:left="720" w:hanging="360"/>
      </w:pPr>
      <w:rPr>
        <w:rFonts w:ascii="Wingdings" w:hAnsi="Wingdings" w:cs="Times New Roman"/>
      </w:rPr>
    </w:lvl>
  </w:abstractNum>
  <w:abstractNum w:abstractNumId="4" w15:restartNumberingAfterBreak="0">
    <w:nsid w:val="00000005"/>
    <w:multiLevelType w:val="singleLevel"/>
    <w:tmpl w:val="00000005"/>
    <w:name w:val="WW8Num5"/>
    <w:lvl w:ilvl="0">
      <w:numFmt w:val="bullet"/>
      <w:lvlText w:val=""/>
      <w:lvlJc w:val="left"/>
      <w:pPr>
        <w:tabs>
          <w:tab w:val="num" w:pos="0"/>
        </w:tabs>
        <w:ind w:left="720" w:hanging="360"/>
      </w:pPr>
      <w:rPr>
        <w:rFonts w:ascii="Wingdings" w:hAnsi="Wingdings" w:cs="Wingdings"/>
      </w:rPr>
    </w:lvl>
  </w:abstractNum>
  <w:abstractNum w:abstractNumId="5" w15:restartNumberingAfterBreak="0">
    <w:nsid w:val="00000006"/>
    <w:multiLevelType w:val="singleLevel"/>
    <w:tmpl w:val="00000006"/>
    <w:name w:val="WW8Num6"/>
    <w:lvl w:ilvl="0">
      <w:numFmt w:val="bullet"/>
      <w:lvlText w:val=""/>
      <w:lvlJc w:val="left"/>
      <w:pPr>
        <w:tabs>
          <w:tab w:val="num" w:pos="0"/>
        </w:tabs>
        <w:ind w:left="720" w:hanging="360"/>
      </w:pPr>
      <w:rPr>
        <w:rFonts w:ascii="Wingdings" w:hAnsi="Wingdings" w:cs="Times New Roman"/>
      </w:rPr>
    </w:lvl>
  </w:abstractNum>
  <w:abstractNum w:abstractNumId="6" w15:restartNumberingAfterBreak="0">
    <w:nsid w:val="00000007"/>
    <w:multiLevelType w:val="singleLevel"/>
    <w:tmpl w:val="00000007"/>
    <w:name w:val="WW8Num7"/>
    <w:lvl w:ilvl="0">
      <w:start w:val="1"/>
      <w:numFmt w:val="bullet"/>
      <w:lvlText w:val="o"/>
      <w:lvlJc w:val="left"/>
      <w:pPr>
        <w:tabs>
          <w:tab w:val="num" w:pos="0"/>
        </w:tabs>
        <w:ind w:left="720" w:hanging="360"/>
      </w:pPr>
      <w:rPr>
        <w:rFonts w:ascii="Wingdings" w:hAnsi="Wingdings" w:cs="Symbol"/>
      </w:rPr>
    </w:lvl>
  </w:abstractNum>
  <w:abstractNum w:abstractNumId="7" w15:restartNumberingAfterBreak="0">
    <w:nsid w:val="00E50C5F"/>
    <w:multiLevelType w:val="hybridMultilevel"/>
    <w:tmpl w:val="9DCC103C"/>
    <w:lvl w:ilvl="0" w:tplc="B5A64218">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806E6E"/>
    <w:multiLevelType w:val="hybridMultilevel"/>
    <w:tmpl w:val="571061BE"/>
    <w:lvl w:ilvl="0" w:tplc="5836772C">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0E771E05"/>
    <w:multiLevelType w:val="hybridMultilevel"/>
    <w:tmpl w:val="2850E0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0A11E7"/>
    <w:multiLevelType w:val="hybridMultilevel"/>
    <w:tmpl w:val="8D48A2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2A8766D"/>
    <w:multiLevelType w:val="hybridMultilevel"/>
    <w:tmpl w:val="06AE9B7E"/>
    <w:lvl w:ilvl="0" w:tplc="837459DE">
      <w:start w:val="2"/>
      <w:numFmt w:val="bullet"/>
      <w:lvlText w:val="-"/>
      <w:lvlJc w:val="left"/>
      <w:pPr>
        <w:ind w:left="405" w:hanging="360"/>
      </w:pPr>
      <w:rPr>
        <w:rFonts w:ascii="Calibri" w:eastAsia="Times New Roman" w:hAnsi="Calibri" w:cs="Calibri" w:hint="default"/>
        <w:b/>
        <w:sz w:val="22"/>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2" w15:restartNumberingAfterBreak="0">
    <w:nsid w:val="12DC2414"/>
    <w:multiLevelType w:val="hybridMultilevel"/>
    <w:tmpl w:val="ADB0B214"/>
    <w:lvl w:ilvl="0" w:tplc="33DAAD30">
      <w:start w:val="1"/>
      <w:numFmt w:val="bullet"/>
      <w:lvlText w:val="▪"/>
      <w:lvlJc w:val="left"/>
      <w:pPr>
        <w:ind w:left="360" w:hanging="360"/>
      </w:pPr>
      <w:rPr>
        <w:rFonts w:ascii="Calibri" w:hAnsi="Calibri"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3E03B58"/>
    <w:multiLevelType w:val="hybridMultilevel"/>
    <w:tmpl w:val="381E5208"/>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9627AA8"/>
    <w:multiLevelType w:val="hybridMultilevel"/>
    <w:tmpl w:val="A776D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CE177B"/>
    <w:multiLevelType w:val="hybridMultilevel"/>
    <w:tmpl w:val="EF9CC1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B926E87"/>
    <w:multiLevelType w:val="hybridMultilevel"/>
    <w:tmpl w:val="22C062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4C0DC3"/>
    <w:multiLevelType w:val="hybridMultilevel"/>
    <w:tmpl w:val="424E25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F255BB"/>
    <w:multiLevelType w:val="hybridMultilevel"/>
    <w:tmpl w:val="7898F5F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9" w15:restartNumberingAfterBreak="0">
    <w:nsid w:val="23E9643C"/>
    <w:multiLevelType w:val="hybridMultilevel"/>
    <w:tmpl w:val="AA4A4658"/>
    <w:lvl w:ilvl="0" w:tplc="5836772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258B79FD"/>
    <w:multiLevelType w:val="hybridMultilevel"/>
    <w:tmpl w:val="B83422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5BD00F8"/>
    <w:multiLevelType w:val="hybridMultilevel"/>
    <w:tmpl w:val="D666AA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700C3F"/>
    <w:multiLevelType w:val="hybridMultilevel"/>
    <w:tmpl w:val="FC4457EC"/>
    <w:lvl w:ilvl="0" w:tplc="01C2C4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A023C06"/>
    <w:multiLevelType w:val="hybridMultilevel"/>
    <w:tmpl w:val="EE6685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ECC79FF"/>
    <w:multiLevelType w:val="hybridMultilevel"/>
    <w:tmpl w:val="144ACB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037643C"/>
    <w:multiLevelType w:val="hybridMultilevel"/>
    <w:tmpl w:val="36BADEE8"/>
    <w:lvl w:ilvl="0" w:tplc="837459DE">
      <w:start w:val="2"/>
      <w:numFmt w:val="bullet"/>
      <w:lvlText w:val="-"/>
      <w:lvlJc w:val="left"/>
      <w:pPr>
        <w:ind w:left="1425" w:hanging="360"/>
      </w:pPr>
      <w:rPr>
        <w:rFonts w:ascii="Calibri" w:eastAsia="Times New Roman" w:hAnsi="Calibri" w:cs="Calibri" w:hint="default"/>
        <w:b/>
        <w:sz w:val="22"/>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6" w15:restartNumberingAfterBreak="0">
    <w:nsid w:val="30F722CC"/>
    <w:multiLevelType w:val="hybridMultilevel"/>
    <w:tmpl w:val="421CA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7D36757"/>
    <w:multiLevelType w:val="hybridMultilevel"/>
    <w:tmpl w:val="84146D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B086261"/>
    <w:multiLevelType w:val="hybridMultilevel"/>
    <w:tmpl w:val="D30896DC"/>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5290A6C"/>
    <w:multiLevelType w:val="multilevel"/>
    <w:tmpl w:val="E3BA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6E5C69"/>
    <w:multiLevelType w:val="hybridMultilevel"/>
    <w:tmpl w:val="A6F21A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CEA6B48"/>
    <w:multiLevelType w:val="hybridMultilevel"/>
    <w:tmpl w:val="E41A62A8"/>
    <w:lvl w:ilvl="0" w:tplc="837459DE">
      <w:start w:val="2"/>
      <w:numFmt w:val="bullet"/>
      <w:lvlText w:val="-"/>
      <w:lvlJc w:val="left"/>
      <w:pPr>
        <w:ind w:left="720" w:hanging="360"/>
      </w:pPr>
      <w:rPr>
        <w:rFonts w:ascii="Calibri" w:eastAsia="Times New Roman" w:hAnsi="Calibri" w:cs="Calibri" w:hint="default"/>
        <w:b/>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0B16BB9"/>
    <w:multiLevelType w:val="hybridMultilevel"/>
    <w:tmpl w:val="6EB214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B26CC6"/>
    <w:multiLevelType w:val="hybridMultilevel"/>
    <w:tmpl w:val="8D48A2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2F6450F"/>
    <w:multiLevelType w:val="hybridMultilevel"/>
    <w:tmpl w:val="231EA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3A44960"/>
    <w:multiLevelType w:val="hybridMultilevel"/>
    <w:tmpl w:val="7C30D2DC"/>
    <w:lvl w:ilvl="0" w:tplc="837459DE">
      <w:start w:val="2"/>
      <w:numFmt w:val="bullet"/>
      <w:lvlText w:val="-"/>
      <w:lvlJc w:val="left"/>
      <w:pPr>
        <w:ind w:left="720" w:hanging="360"/>
      </w:pPr>
      <w:rPr>
        <w:rFonts w:ascii="Calibri" w:eastAsia="Times New Roman" w:hAnsi="Calibri" w:cs="Calibri" w:hint="default"/>
        <w:b/>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CA76E5"/>
    <w:multiLevelType w:val="hybridMultilevel"/>
    <w:tmpl w:val="06CC06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67061808"/>
    <w:multiLevelType w:val="hybridMultilevel"/>
    <w:tmpl w:val="C3D075B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99A1127"/>
    <w:multiLevelType w:val="hybridMultilevel"/>
    <w:tmpl w:val="7BAA9F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F1724C"/>
    <w:multiLevelType w:val="hybridMultilevel"/>
    <w:tmpl w:val="4D74DA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4B0440B"/>
    <w:multiLevelType w:val="hybridMultilevel"/>
    <w:tmpl w:val="410E4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060C4A"/>
    <w:multiLevelType w:val="hybridMultilevel"/>
    <w:tmpl w:val="5284F0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24181C"/>
    <w:multiLevelType w:val="hybridMultilevel"/>
    <w:tmpl w:val="CC324F02"/>
    <w:lvl w:ilvl="0" w:tplc="040C0001">
      <w:start w:val="1"/>
      <w:numFmt w:val="bullet"/>
      <w:lvlText w:val=""/>
      <w:lvlJc w:val="left"/>
      <w:pPr>
        <w:ind w:left="720" w:hanging="360"/>
      </w:pPr>
      <w:rPr>
        <w:rFonts w:ascii="Symbol" w:hAnsi="Symbol" w:hint="default"/>
        <w:b/>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8ED7ED7"/>
    <w:multiLevelType w:val="hybridMultilevel"/>
    <w:tmpl w:val="9828CCE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602392"/>
    <w:multiLevelType w:val="hybridMultilevel"/>
    <w:tmpl w:val="C53AD7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DB2038"/>
    <w:multiLevelType w:val="hybridMultilevel"/>
    <w:tmpl w:val="FC4457EC"/>
    <w:lvl w:ilvl="0" w:tplc="01C2C4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C262238"/>
    <w:multiLevelType w:val="hybridMultilevel"/>
    <w:tmpl w:val="E0DA9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C6324F9"/>
    <w:multiLevelType w:val="hybridMultilevel"/>
    <w:tmpl w:val="2D28A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E81706E"/>
    <w:multiLevelType w:val="hybridMultilevel"/>
    <w:tmpl w:val="117AC97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1"/>
  </w:num>
  <w:num w:numId="8">
    <w:abstractNumId w:val="20"/>
  </w:num>
  <w:num w:numId="9">
    <w:abstractNumId w:val="9"/>
  </w:num>
  <w:num w:numId="10">
    <w:abstractNumId w:val="24"/>
  </w:num>
  <w:num w:numId="11">
    <w:abstractNumId w:val="8"/>
  </w:num>
  <w:num w:numId="12">
    <w:abstractNumId w:val="19"/>
  </w:num>
  <w:num w:numId="13">
    <w:abstractNumId w:val="32"/>
  </w:num>
  <w:num w:numId="14">
    <w:abstractNumId w:val="43"/>
  </w:num>
  <w:num w:numId="15">
    <w:abstractNumId w:val="47"/>
  </w:num>
  <w:num w:numId="16">
    <w:abstractNumId w:val="16"/>
  </w:num>
  <w:num w:numId="17">
    <w:abstractNumId w:val="48"/>
  </w:num>
  <w:num w:numId="18">
    <w:abstractNumId w:val="15"/>
  </w:num>
  <w:num w:numId="19">
    <w:abstractNumId w:val="37"/>
  </w:num>
  <w:num w:numId="20">
    <w:abstractNumId w:val="27"/>
  </w:num>
  <w:num w:numId="21">
    <w:abstractNumId w:val="21"/>
  </w:num>
  <w:num w:numId="22">
    <w:abstractNumId w:val="33"/>
  </w:num>
  <w:num w:numId="23">
    <w:abstractNumId w:val="39"/>
  </w:num>
  <w:num w:numId="24">
    <w:abstractNumId w:val="30"/>
  </w:num>
  <w:num w:numId="25">
    <w:abstractNumId w:val="40"/>
  </w:num>
  <w:num w:numId="26">
    <w:abstractNumId w:val="14"/>
  </w:num>
  <w:num w:numId="27">
    <w:abstractNumId w:val="18"/>
  </w:num>
  <w:num w:numId="28">
    <w:abstractNumId w:val="46"/>
  </w:num>
  <w:num w:numId="29">
    <w:abstractNumId w:val="42"/>
  </w:num>
  <w:num w:numId="30">
    <w:abstractNumId w:val="12"/>
  </w:num>
  <w:num w:numId="31">
    <w:abstractNumId w:val="34"/>
  </w:num>
  <w:num w:numId="32">
    <w:abstractNumId w:val="41"/>
  </w:num>
  <w:num w:numId="33">
    <w:abstractNumId w:val="38"/>
  </w:num>
  <w:num w:numId="34">
    <w:abstractNumId w:val="7"/>
  </w:num>
  <w:num w:numId="35">
    <w:abstractNumId w:val="13"/>
  </w:num>
  <w:num w:numId="36">
    <w:abstractNumId w:val="23"/>
  </w:num>
  <w:num w:numId="37">
    <w:abstractNumId w:val="17"/>
  </w:num>
  <w:num w:numId="38">
    <w:abstractNumId w:val="44"/>
  </w:num>
  <w:num w:numId="39">
    <w:abstractNumId w:val="22"/>
  </w:num>
  <w:num w:numId="40">
    <w:abstractNumId w:val="10"/>
  </w:num>
  <w:num w:numId="41">
    <w:abstractNumId w:val="36"/>
  </w:num>
  <w:num w:numId="42">
    <w:abstractNumId w:val="26"/>
  </w:num>
  <w:num w:numId="43">
    <w:abstractNumId w:val="35"/>
  </w:num>
  <w:num w:numId="44">
    <w:abstractNumId w:val="31"/>
  </w:num>
  <w:num w:numId="45">
    <w:abstractNumId w:val="25"/>
  </w:num>
  <w:num w:numId="46">
    <w:abstractNumId w:val="29"/>
  </w:num>
  <w:num w:numId="47">
    <w:abstractNumId w:val="45"/>
  </w:num>
  <w:num w:numId="48">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CB"/>
    <w:rsid w:val="00002DB1"/>
    <w:rsid w:val="0000390A"/>
    <w:rsid w:val="000051CB"/>
    <w:rsid w:val="00005F3E"/>
    <w:rsid w:val="00010759"/>
    <w:rsid w:val="0001153A"/>
    <w:rsid w:val="000220A9"/>
    <w:rsid w:val="00030527"/>
    <w:rsid w:val="00037A97"/>
    <w:rsid w:val="00040F46"/>
    <w:rsid w:val="00041389"/>
    <w:rsid w:val="000439A5"/>
    <w:rsid w:val="00044809"/>
    <w:rsid w:val="00044E68"/>
    <w:rsid w:val="00045C58"/>
    <w:rsid w:val="00053666"/>
    <w:rsid w:val="00053AF3"/>
    <w:rsid w:val="00055FA3"/>
    <w:rsid w:val="00066592"/>
    <w:rsid w:val="00070EBF"/>
    <w:rsid w:val="00071BDE"/>
    <w:rsid w:val="00072995"/>
    <w:rsid w:val="00073C73"/>
    <w:rsid w:val="000740D2"/>
    <w:rsid w:val="00075D09"/>
    <w:rsid w:val="00076B67"/>
    <w:rsid w:val="0008701A"/>
    <w:rsid w:val="00091153"/>
    <w:rsid w:val="00092250"/>
    <w:rsid w:val="00094A11"/>
    <w:rsid w:val="000A2F4E"/>
    <w:rsid w:val="000B2655"/>
    <w:rsid w:val="000C0625"/>
    <w:rsid w:val="000C2594"/>
    <w:rsid w:val="000C3B4F"/>
    <w:rsid w:val="000C4F4B"/>
    <w:rsid w:val="000D317E"/>
    <w:rsid w:val="000D5F64"/>
    <w:rsid w:val="000D6B10"/>
    <w:rsid w:val="000E376B"/>
    <w:rsid w:val="000E7849"/>
    <w:rsid w:val="000F21A1"/>
    <w:rsid w:val="000F5CBC"/>
    <w:rsid w:val="000F6B9E"/>
    <w:rsid w:val="0011271B"/>
    <w:rsid w:val="00115F77"/>
    <w:rsid w:val="00130E9F"/>
    <w:rsid w:val="0013240D"/>
    <w:rsid w:val="001329A0"/>
    <w:rsid w:val="00137037"/>
    <w:rsid w:val="00143955"/>
    <w:rsid w:val="00160551"/>
    <w:rsid w:val="001626F7"/>
    <w:rsid w:val="00165453"/>
    <w:rsid w:val="001710DC"/>
    <w:rsid w:val="00171815"/>
    <w:rsid w:val="00172B1B"/>
    <w:rsid w:val="00175B54"/>
    <w:rsid w:val="00195F5C"/>
    <w:rsid w:val="001A75F0"/>
    <w:rsid w:val="001C32FF"/>
    <w:rsid w:val="001C48E5"/>
    <w:rsid w:val="001D2DE7"/>
    <w:rsid w:val="001D5B90"/>
    <w:rsid w:val="001E10BE"/>
    <w:rsid w:val="001E2C66"/>
    <w:rsid w:val="001E4EFC"/>
    <w:rsid w:val="001F71E9"/>
    <w:rsid w:val="00200048"/>
    <w:rsid w:val="002062E0"/>
    <w:rsid w:val="002079AB"/>
    <w:rsid w:val="00210BF2"/>
    <w:rsid w:val="002129FF"/>
    <w:rsid w:val="0021554E"/>
    <w:rsid w:val="00216B37"/>
    <w:rsid w:val="00220676"/>
    <w:rsid w:val="00227468"/>
    <w:rsid w:val="00235BAE"/>
    <w:rsid w:val="00237CC5"/>
    <w:rsid w:val="00246540"/>
    <w:rsid w:val="002505D0"/>
    <w:rsid w:val="00253E2B"/>
    <w:rsid w:val="00255107"/>
    <w:rsid w:val="002573F3"/>
    <w:rsid w:val="00263E53"/>
    <w:rsid w:val="00281BFA"/>
    <w:rsid w:val="00284181"/>
    <w:rsid w:val="00287495"/>
    <w:rsid w:val="0029024A"/>
    <w:rsid w:val="002921DF"/>
    <w:rsid w:val="00292F6C"/>
    <w:rsid w:val="0029463F"/>
    <w:rsid w:val="002966B7"/>
    <w:rsid w:val="002A1D40"/>
    <w:rsid w:val="002A43AB"/>
    <w:rsid w:val="002A6A64"/>
    <w:rsid w:val="002A6CBE"/>
    <w:rsid w:val="002A724A"/>
    <w:rsid w:val="002A7350"/>
    <w:rsid w:val="002B0205"/>
    <w:rsid w:val="002B1FEE"/>
    <w:rsid w:val="002B63B1"/>
    <w:rsid w:val="002C17CB"/>
    <w:rsid w:val="002C4C8F"/>
    <w:rsid w:val="002C4D34"/>
    <w:rsid w:val="002C52CF"/>
    <w:rsid w:val="002D3208"/>
    <w:rsid w:val="002D5E26"/>
    <w:rsid w:val="002D675E"/>
    <w:rsid w:val="002D6A52"/>
    <w:rsid w:val="002D6EC9"/>
    <w:rsid w:val="002E2FA1"/>
    <w:rsid w:val="002E7EE1"/>
    <w:rsid w:val="002F6036"/>
    <w:rsid w:val="002F7128"/>
    <w:rsid w:val="00300191"/>
    <w:rsid w:val="0031375C"/>
    <w:rsid w:val="00314E53"/>
    <w:rsid w:val="0031745F"/>
    <w:rsid w:val="0032177A"/>
    <w:rsid w:val="00321D02"/>
    <w:rsid w:val="003275BF"/>
    <w:rsid w:val="00327A2C"/>
    <w:rsid w:val="0033719A"/>
    <w:rsid w:val="003413A5"/>
    <w:rsid w:val="003450AE"/>
    <w:rsid w:val="003515FA"/>
    <w:rsid w:val="003550BD"/>
    <w:rsid w:val="0035736B"/>
    <w:rsid w:val="00371D2B"/>
    <w:rsid w:val="00371D9B"/>
    <w:rsid w:val="003820B3"/>
    <w:rsid w:val="00385669"/>
    <w:rsid w:val="00385D2C"/>
    <w:rsid w:val="00392CCF"/>
    <w:rsid w:val="00394ADA"/>
    <w:rsid w:val="00395149"/>
    <w:rsid w:val="00396162"/>
    <w:rsid w:val="003A252F"/>
    <w:rsid w:val="003B4BFB"/>
    <w:rsid w:val="003B6DE1"/>
    <w:rsid w:val="003C12F7"/>
    <w:rsid w:val="003C357C"/>
    <w:rsid w:val="003C5AD0"/>
    <w:rsid w:val="003C69AB"/>
    <w:rsid w:val="003D386C"/>
    <w:rsid w:val="003E12AB"/>
    <w:rsid w:val="003E57AB"/>
    <w:rsid w:val="003E7B69"/>
    <w:rsid w:val="003F08D7"/>
    <w:rsid w:val="003F2496"/>
    <w:rsid w:val="003F5E91"/>
    <w:rsid w:val="003F7FA3"/>
    <w:rsid w:val="00400C29"/>
    <w:rsid w:val="00406D05"/>
    <w:rsid w:val="00411CD5"/>
    <w:rsid w:val="0041240F"/>
    <w:rsid w:val="004165DD"/>
    <w:rsid w:val="004319DE"/>
    <w:rsid w:val="004357B2"/>
    <w:rsid w:val="00440EF2"/>
    <w:rsid w:val="00465C04"/>
    <w:rsid w:val="00481015"/>
    <w:rsid w:val="004836C5"/>
    <w:rsid w:val="00484BF8"/>
    <w:rsid w:val="0048609E"/>
    <w:rsid w:val="00487F81"/>
    <w:rsid w:val="004A07AB"/>
    <w:rsid w:val="004A1CD3"/>
    <w:rsid w:val="004A3B72"/>
    <w:rsid w:val="004A4294"/>
    <w:rsid w:val="004B2908"/>
    <w:rsid w:val="004B33EB"/>
    <w:rsid w:val="004B44A8"/>
    <w:rsid w:val="004B47B4"/>
    <w:rsid w:val="004B5F90"/>
    <w:rsid w:val="004D1104"/>
    <w:rsid w:val="004D2281"/>
    <w:rsid w:val="004D2298"/>
    <w:rsid w:val="004D3B7F"/>
    <w:rsid w:val="004D408E"/>
    <w:rsid w:val="004D46D3"/>
    <w:rsid w:val="004D488C"/>
    <w:rsid w:val="004D54E0"/>
    <w:rsid w:val="004D6357"/>
    <w:rsid w:val="004D6438"/>
    <w:rsid w:val="004E10CE"/>
    <w:rsid w:val="004E7E8E"/>
    <w:rsid w:val="004F1135"/>
    <w:rsid w:val="004F54BA"/>
    <w:rsid w:val="005060C1"/>
    <w:rsid w:val="00510044"/>
    <w:rsid w:val="005103E0"/>
    <w:rsid w:val="00510A73"/>
    <w:rsid w:val="005155B6"/>
    <w:rsid w:val="00521D8C"/>
    <w:rsid w:val="00523B01"/>
    <w:rsid w:val="0052477D"/>
    <w:rsid w:val="0052577D"/>
    <w:rsid w:val="00526CEB"/>
    <w:rsid w:val="0052727D"/>
    <w:rsid w:val="00527974"/>
    <w:rsid w:val="005279D9"/>
    <w:rsid w:val="00532FBE"/>
    <w:rsid w:val="00533F49"/>
    <w:rsid w:val="005400C4"/>
    <w:rsid w:val="00540FA8"/>
    <w:rsid w:val="00543AEC"/>
    <w:rsid w:val="00550D5C"/>
    <w:rsid w:val="00551F1B"/>
    <w:rsid w:val="00555703"/>
    <w:rsid w:val="0056124F"/>
    <w:rsid w:val="00562599"/>
    <w:rsid w:val="00565A9D"/>
    <w:rsid w:val="00567E6C"/>
    <w:rsid w:val="0057116F"/>
    <w:rsid w:val="005721A6"/>
    <w:rsid w:val="00572434"/>
    <w:rsid w:val="005776F3"/>
    <w:rsid w:val="005779DF"/>
    <w:rsid w:val="0058349D"/>
    <w:rsid w:val="00591E17"/>
    <w:rsid w:val="0059743A"/>
    <w:rsid w:val="005978E0"/>
    <w:rsid w:val="005A1713"/>
    <w:rsid w:val="005A25D4"/>
    <w:rsid w:val="005A4171"/>
    <w:rsid w:val="005B0182"/>
    <w:rsid w:val="005B3C0F"/>
    <w:rsid w:val="005B4CC5"/>
    <w:rsid w:val="005B4EC6"/>
    <w:rsid w:val="005B55BD"/>
    <w:rsid w:val="005B59EF"/>
    <w:rsid w:val="005B7053"/>
    <w:rsid w:val="005C0C97"/>
    <w:rsid w:val="005C31FD"/>
    <w:rsid w:val="005D7D84"/>
    <w:rsid w:val="005E31C6"/>
    <w:rsid w:val="005E4293"/>
    <w:rsid w:val="005F0CE1"/>
    <w:rsid w:val="005F503F"/>
    <w:rsid w:val="005F77F8"/>
    <w:rsid w:val="00602E3E"/>
    <w:rsid w:val="00604D85"/>
    <w:rsid w:val="00606025"/>
    <w:rsid w:val="0060782B"/>
    <w:rsid w:val="00616213"/>
    <w:rsid w:val="006216AD"/>
    <w:rsid w:val="006249AC"/>
    <w:rsid w:val="00632117"/>
    <w:rsid w:val="00632EA8"/>
    <w:rsid w:val="0063371D"/>
    <w:rsid w:val="006345A5"/>
    <w:rsid w:val="00642E9F"/>
    <w:rsid w:val="0064622F"/>
    <w:rsid w:val="0064716D"/>
    <w:rsid w:val="00647AA3"/>
    <w:rsid w:val="00654C6A"/>
    <w:rsid w:val="00675441"/>
    <w:rsid w:val="006756F1"/>
    <w:rsid w:val="00684C06"/>
    <w:rsid w:val="00685B73"/>
    <w:rsid w:val="006871E6"/>
    <w:rsid w:val="00696A06"/>
    <w:rsid w:val="006A11DA"/>
    <w:rsid w:val="006A14C7"/>
    <w:rsid w:val="006A207C"/>
    <w:rsid w:val="006A29D9"/>
    <w:rsid w:val="006A6B18"/>
    <w:rsid w:val="006B24EA"/>
    <w:rsid w:val="006B3E83"/>
    <w:rsid w:val="006B6AE4"/>
    <w:rsid w:val="006D77DD"/>
    <w:rsid w:val="006E43A1"/>
    <w:rsid w:val="006E4DA2"/>
    <w:rsid w:val="006E7180"/>
    <w:rsid w:val="006F353B"/>
    <w:rsid w:val="006F5C43"/>
    <w:rsid w:val="006F6802"/>
    <w:rsid w:val="00702F5A"/>
    <w:rsid w:val="00705566"/>
    <w:rsid w:val="00705E67"/>
    <w:rsid w:val="00706126"/>
    <w:rsid w:val="007061E3"/>
    <w:rsid w:val="007067FD"/>
    <w:rsid w:val="00706CD6"/>
    <w:rsid w:val="007122C6"/>
    <w:rsid w:val="007173CE"/>
    <w:rsid w:val="00717F6F"/>
    <w:rsid w:val="00721A47"/>
    <w:rsid w:val="00722973"/>
    <w:rsid w:val="00722C89"/>
    <w:rsid w:val="007239BD"/>
    <w:rsid w:val="00730E49"/>
    <w:rsid w:val="007371C3"/>
    <w:rsid w:val="00740762"/>
    <w:rsid w:val="00742039"/>
    <w:rsid w:val="007427B6"/>
    <w:rsid w:val="0074287E"/>
    <w:rsid w:val="0074291E"/>
    <w:rsid w:val="0074761F"/>
    <w:rsid w:val="00754F5D"/>
    <w:rsid w:val="0076024B"/>
    <w:rsid w:val="00762C5F"/>
    <w:rsid w:val="00770480"/>
    <w:rsid w:val="007755E3"/>
    <w:rsid w:val="00781F87"/>
    <w:rsid w:val="0078239A"/>
    <w:rsid w:val="00782863"/>
    <w:rsid w:val="00784FBB"/>
    <w:rsid w:val="0078514C"/>
    <w:rsid w:val="00787C66"/>
    <w:rsid w:val="00790132"/>
    <w:rsid w:val="0079637B"/>
    <w:rsid w:val="00797924"/>
    <w:rsid w:val="007A5C19"/>
    <w:rsid w:val="007C66A5"/>
    <w:rsid w:val="007C699B"/>
    <w:rsid w:val="007C77CA"/>
    <w:rsid w:val="007D0561"/>
    <w:rsid w:val="007D4F11"/>
    <w:rsid w:val="007E3935"/>
    <w:rsid w:val="007E3AF3"/>
    <w:rsid w:val="007E3F50"/>
    <w:rsid w:val="007E426C"/>
    <w:rsid w:val="007F239C"/>
    <w:rsid w:val="007F2BAF"/>
    <w:rsid w:val="007F659A"/>
    <w:rsid w:val="00803BCA"/>
    <w:rsid w:val="008139BA"/>
    <w:rsid w:val="00816082"/>
    <w:rsid w:val="00817131"/>
    <w:rsid w:val="00821C51"/>
    <w:rsid w:val="00822114"/>
    <w:rsid w:val="0082322F"/>
    <w:rsid w:val="00826599"/>
    <w:rsid w:val="008328E2"/>
    <w:rsid w:val="00836D09"/>
    <w:rsid w:val="0083772C"/>
    <w:rsid w:val="00840D6E"/>
    <w:rsid w:val="008437B8"/>
    <w:rsid w:val="008443EB"/>
    <w:rsid w:val="0084499A"/>
    <w:rsid w:val="00845D5B"/>
    <w:rsid w:val="008466A9"/>
    <w:rsid w:val="00851C50"/>
    <w:rsid w:val="00852831"/>
    <w:rsid w:val="00856A97"/>
    <w:rsid w:val="0086158B"/>
    <w:rsid w:val="008615A6"/>
    <w:rsid w:val="008638CE"/>
    <w:rsid w:val="008648AF"/>
    <w:rsid w:val="00870209"/>
    <w:rsid w:val="00877790"/>
    <w:rsid w:val="00886B64"/>
    <w:rsid w:val="00887880"/>
    <w:rsid w:val="00890C92"/>
    <w:rsid w:val="008A61E5"/>
    <w:rsid w:val="008A7189"/>
    <w:rsid w:val="008A7326"/>
    <w:rsid w:val="008B2BDB"/>
    <w:rsid w:val="008B54E7"/>
    <w:rsid w:val="008C3640"/>
    <w:rsid w:val="008D48D6"/>
    <w:rsid w:val="008D4EE2"/>
    <w:rsid w:val="008E1920"/>
    <w:rsid w:val="008E4D81"/>
    <w:rsid w:val="008F3A1B"/>
    <w:rsid w:val="008F4A11"/>
    <w:rsid w:val="008F716E"/>
    <w:rsid w:val="009023F8"/>
    <w:rsid w:val="009055CE"/>
    <w:rsid w:val="009061CC"/>
    <w:rsid w:val="00912B2A"/>
    <w:rsid w:val="009174F1"/>
    <w:rsid w:val="00917D78"/>
    <w:rsid w:val="00917D7F"/>
    <w:rsid w:val="0092175D"/>
    <w:rsid w:val="00927793"/>
    <w:rsid w:val="00927869"/>
    <w:rsid w:val="009338C5"/>
    <w:rsid w:val="00934F89"/>
    <w:rsid w:val="00941E84"/>
    <w:rsid w:val="009422AF"/>
    <w:rsid w:val="00943655"/>
    <w:rsid w:val="0094444E"/>
    <w:rsid w:val="00945190"/>
    <w:rsid w:val="00946CFE"/>
    <w:rsid w:val="009505D2"/>
    <w:rsid w:val="00951B07"/>
    <w:rsid w:val="009550CD"/>
    <w:rsid w:val="009617E5"/>
    <w:rsid w:val="00961A02"/>
    <w:rsid w:val="009639D5"/>
    <w:rsid w:val="00965D78"/>
    <w:rsid w:val="009663E7"/>
    <w:rsid w:val="00967205"/>
    <w:rsid w:val="0097023A"/>
    <w:rsid w:val="009738E4"/>
    <w:rsid w:val="009807C6"/>
    <w:rsid w:val="0098367D"/>
    <w:rsid w:val="00983C11"/>
    <w:rsid w:val="009871B7"/>
    <w:rsid w:val="009A4EB2"/>
    <w:rsid w:val="009A5929"/>
    <w:rsid w:val="009A722B"/>
    <w:rsid w:val="009B0B38"/>
    <w:rsid w:val="009C50C1"/>
    <w:rsid w:val="009C6DA0"/>
    <w:rsid w:val="009C7F2A"/>
    <w:rsid w:val="009D2A2B"/>
    <w:rsid w:val="009D4C22"/>
    <w:rsid w:val="009E37FD"/>
    <w:rsid w:val="009E39FC"/>
    <w:rsid w:val="009E7639"/>
    <w:rsid w:val="009E7858"/>
    <w:rsid w:val="009F1B13"/>
    <w:rsid w:val="009F4175"/>
    <w:rsid w:val="009F59DA"/>
    <w:rsid w:val="00A0187B"/>
    <w:rsid w:val="00A173F8"/>
    <w:rsid w:val="00A23AF7"/>
    <w:rsid w:val="00A23C63"/>
    <w:rsid w:val="00A2404D"/>
    <w:rsid w:val="00A26214"/>
    <w:rsid w:val="00A26C5D"/>
    <w:rsid w:val="00A37430"/>
    <w:rsid w:val="00A37C75"/>
    <w:rsid w:val="00A4556A"/>
    <w:rsid w:val="00A458BF"/>
    <w:rsid w:val="00A521F3"/>
    <w:rsid w:val="00A54248"/>
    <w:rsid w:val="00A546B7"/>
    <w:rsid w:val="00A557CA"/>
    <w:rsid w:val="00A614B3"/>
    <w:rsid w:val="00A63526"/>
    <w:rsid w:val="00A641E5"/>
    <w:rsid w:val="00A706A7"/>
    <w:rsid w:val="00A71890"/>
    <w:rsid w:val="00A75347"/>
    <w:rsid w:val="00A75C3B"/>
    <w:rsid w:val="00A8063F"/>
    <w:rsid w:val="00A832F9"/>
    <w:rsid w:val="00A8414D"/>
    <w:rsid w:val="00A87081"/>
    <w:rsid w:val="00A94998"/>
    <w:rsid w:val="00A95545"/>
    <w:rsid w:val="00AA3425"/>
    <w:rsid w:val="00AA3860"/>
    <w:rsid w:val="00AA3C1C"/>
    <w:rsid w:val="00AB2AF1"/>
    <w:rsid w:val="00AB4BD9"/>
    <w:rsid w:val="00AC4E64"/>
    <w:rsid w:val="00AC6C0B"/>
    <w:rsid w:val="00AC6D1C"/>
    <w:rsid w:val="00AD1B9B"/>
    <w:rsid w:val="00AD52DD"/>
    <w:rsid w:val="00AD5670"/>
    <w:rsid w:val="00AD77CB"/>
    <w:rsid w:val="00AE197F"/>
    <w:rsid w:val="00AE26F6"/>
    <w:rsid w:val="00AE4A1A"/>
    <w:rsid w:val="00AE51EB"/>
    <w:rsid w:val="00AE593B"/>
    <w:rsid w:val="00AE70DE"/>
    <w:rsid w:val="00AF1785"/>
    <w:rsid w:val="00AF20C6"/>
    <w:rsid w:val="00B00160"/>
    <w:rsid w:val="00B03BC8"/>
    <w:rsid w:val="00B0504D"/>
    <w:rsid w:val="00B11D03"/>
    <w:rsid w:val="00B154EE"/>
    <w:rsid w:val="00B17139"/>
    <w:rsid w:val="00B21F41"/>
    <w:rsid w:val="00B24CF0"/>
    <w:rsid w:val="00B3008E"/>
    <w:rsid w:val="00B300B5"/>
    <w:rsid w:val="00B34E9C"/>
    <w:rsid w:val="00B3698A"/>
    <w:rsid w:val="00B400BB"/>
    <w:rsid w:val="00B41E40"/>
    <w:rsid w:val="00B42C9B"/>
    <w:rsid w:val="00B45722"/>
    <w:rsid w:val="00B47312"/>
    <w:rsid w:val="00B51D93"/>
    <w:rsid w:val="00B52517"/>
    <w:rsid w:val="00B52776"/>
    <w:rsid w:val="00B53E46"/>
    <w:rsid w:val="00B544C6"/>
    <w:rsid w:val="00B60875"/>
    <w:rsid w:val="00B611CD"/>
    <w:rsid w:val="00B616C4"/>
    <w:rsid w:val="00B67860"/>
    <w:rsid w:val="00B74429"/>
    <w:rsid w:val="00B80072"/>
    <w:rsid w:val="00B800AA"/>
    <w:rsid w:val="00B83175"/>
    <w:rsid w:val="00B85095"/>
    <w:rsid w:val="00B8617F"/>
    <w:rsid w:val="00B90771"/>
    <w:rsid w:val="00B95063"/>
    <w:rsid w:val="00B9546C"/>
    <w:rsid w:val="00B97C8F"/>
    <w:rsid w:val="00BA122B"/>
    <w:rsid w:val="00BA42D4"/>
    <w:rsid w:val="00BC6772"/>
    <w:rsid w:val="00BC7800"/>
    <w:rsid w:val="00BC7AFB"/>
    <w:rsid w:val="00BD2445"/>
    <w:rsid w:val="00BE296D"/>
    <w:rsid w:val="00BE3097"/>
    <w:rsid w:val="00BE7DE3"/>
    <w:rsid w:val="00BF34B6"/>
    <w:rsid w:val="00BF39A2"/>
    <w:rsid w:val="00BF453F"/>
    <w:rsid w:val="00C00453"/>
    <w:rsid w:val="00C015AD"/>
    <w:rsid w:val="00C0173E"/>
    <w:rsid w:val="00C01DEE"/>
    <w:rsid w:val="00C0332C"/>
    <w:rsid w:val="00C04B8A"/>
    <w:rsid w:val="00C23509"/>
    <w:rsid w:val="00C266D0"/>
    <w:rsid w:val="00C409A5"/>
    <w:rsid w:val="00C43B1D"/>
    <w:rsid w:val="00C44909"/>
    <w:rsid w:val="00C44D0B"/>
    <w:rsid w:val="00C46823"/>
    <w:rsid w:val="00C55AE8"/>
    <w:rsid w:val="00C720B7"/>
    <w:rsid w:val="00C86329"/>
    <w:rsid w:val="00C87408"/>
    <w:rsid w:val="00C964DB"/>
    <w:rsid w:val="00C97297"/>
    <w:rsid w:val="00CB0980"/>
    <w:rsid w:val="00CB0F10"/>
    <w:rsid w:val="00CB193B"/>
    <w:rsid w:val="00CB2755"/>
    <w:rsid w:val="00CB3206"/>
    <w:rsid w:val="00CB4F83"/>
    <w:rsid w:val="00CB77CC"/>
    <w:rsid w:val="00CC348F"/>
    <w:rsid w:val="00CC62CE"/>
    <w:rsid w:val="00CD3574"/>
    <w:rsid w:val="00CD6754"/>
    <w:rsid w:val="00CE01CD"/>
    <w:rsid w:val="00CE41D0"/>
    <w:rsid w:val="00CE4D9F"/>
    <w:rsid w:val="00CF2533"/>
    <w:rsid w:val="00D02B7C"/>
    <w:rsid w:val="00D03008"/>
    <w:rsid w:val="00D05B96"/>
    <w:rsid w:val="00D05D1A"/>
    <w:rsid w:val="00D13543"/>
    <w:rsid w:val="00D14C5B"/>
    <w:rsid w:val="00D17233"/>
    <w:rsid w:val="00D24C78"/>
    <w:rsid w:val="00D2693E"/>
    <w:rsid w:val="00D338F5"/>
    <w:rsid w:val="00D377FE"/>
    <w:rsid w:val="00D454B5"/>
    <w:rsid w:val="00D47964"/>
    <w:rsid w:val="00D47A77"/>
    <w:rsid w:val="00D52EC4"/>
    <w:rsid w:val="00D65779"/>
    <w:rsid w:val="00D71ED2"/>
    <w:rsid w:val="00D73719"/>
    <w:rsid w:val="00D765CF"/>
    <w:rsid w:val="00D76C8D"/>
    <w:rsid w:val="00D76EF9"/>
    <w:rsid w:val="00D91E1B"/>
    <w:rsid w:val="00D942E4"/>
    <w:rsid w:val="00DA6BEB"/>
    <w:rsid w:val="00DA794B"/>
    <w:rsid w:val="00DC4564"/>
    <w:rsid w:val="00DC7A9F"/>
    <w:rsid w:val="00DD025F"/>
    <w:rsid w:val="00DE5F49"/>
    <w:rsid w:val="00DF0605"/>
    <w:rsid w:val="00DF14B8"/>
    <w:rsid w:val="00DF5DAF"/>
    <w:rsid w:val="00E05F66"/>
    <w:rsid w:val="00E13CBA"/>
    <w:rsid w:val="00E16F00"/>
    <w:rsid w:val="00E208F3"/>
    <w:rsid w:val="00E23F1A"/>
    <w:rsid w:val="00E27F9D"/>
    <w:rsid w:val="00E33087"/>
    <w:rsid w:val="00E36C91"/>
    <w:rsid w:val="00E41756"/>
    <w:rsid w:val="00E423CB"/>
    <w:rsid w:val="00E45C1F"/>
    <w:rsid w:val="00E466AE"/>
    <w:rsid w:val="00E46B29"/>
    <w:rsid w:val="00E501BD"/>
    <w:rsid w:val="00E6384A"/>
    <w:rsid w:val="00E63851"/>
    <w:rsid w:val="00E66F58"/>
    <w:rsid w:val="00E73B01"/>
    <w:rsid w:val="00E84315"/>
    <w:rsid w:val="00E87CA5"/>
    <w:rsid w:val="00E87FBE"/>
    <w:rsid w:val="00E92C5D"/>
    <w:rsid w:val="00EA17DD"/>
    <w:rsid w:val="00EA5F38"/>
    <w:rsid w:val="00EA77A7"/>
    <w:rsid w:val="00EB2ACB"/>
    <w:rsid w:val="00EB4881"/>
    <w:rsid w:val="00EB48E9"/>
    <w:rsid w:val="00EB4B30"/>
    <w:rsid w:val="00EC0885"/>
    <w:rsid w:val="00EC38B7"/>
    <w:rsid w:val="00EC552D"/>
    <w:rsid w:val="00ED3A9C"/>
    <w:rsid w:val="00EF1106"/>
    <w:rsid w:val="00EF472D"/>
    <w:rsid w:val="00EF5D39"/>
    <w:rsid w:val="00F0358F"/>
    <w:rsid w:val="00F03CDD"/>
    <w:rsid w:val="00F1065D"/>
    <w:rsid w:val="00F14E88"/>
    <w:rsid w:val="00F16A2C"/>
    <w:rsid w:val="00F17D1A"/>
    <w:rsid w:val="00F21605"/>
    <w:rsid w:val="00F221E3"/>
    <w:rsid w:val="00F25BCA"/>
    <w:rsid w:val="00F31187"/>
    <w:rsid w:val="00F31B66"/>
    <w:rsid w:val="00F36AC5"/>
    <w:rsid w:val="00F4324E"/>
    <w:rsid w:val="00F45382"/>
    <w:rsid w:val="00F55EFF"/>
    <w:rsid w:val="00F643EE"/>
    <w:rsid w:val="00F66D18"/>
    <w:rsid w:val="00F7120B"/>
    <w:rsid w:val="00F757F8"/>
    <w:rsid w:val="00F8511F"/>
    <w:rsid w:val="00F90172"/>
    <w:rsid w:val="00FA323B"/>
    <w:rsid w:val="00FA48AB"/>
    <w:rsid w:val="00FC71CD"/>
    <w:rsid w:val="00FD3AA9"/>
    <w:rsid w:val="00FD757D"/>
    <w:rsid w:val="00FE12F5"/>
    <w:rsid w:val="00FE3B06"/>
    <w:rsid w:val="00FE586C"/>
    <w:rsid w:val="00FE73CF"/>
    <w:rsid w:val="00FE7AA6"/>
    <w:rsid w:val="00FF0A8C"/>
    <w:rsid w:val="00FF4943"/>
    <w:rsid w:val="00FF4E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3ED1D3C"/>
  <w15:docId w15:val="{CF1139D6-E600-4F60-B056-603DAD3A2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71E6"/>
    <w:pPr>
      <w:suppressAutoHyphens/>
      <w:overflowPunct w:val="0"/>
      <w:autoSpaceDE w:val="0"/>
      <w:textAlignment w:val="baseline"/>
    </w:pPr>
    <w:rPr>
      <w:lang w:eastAsia="ar-SA"/>
    </w:rPr>
  </w:style>
  <w:style w:type="paragraph" w:styleId="Titre1">
    <w:name w:val="heading 1"/>
    <w:basedOn w:val="Normal"/>
    <w:next w:val="Normal"/>
    <w:qFormat/>
    <w:rsid w:val="006E4DA2"/>
    <w:pPr>
      <w:keepNext/>
      <w:numPr>
        <w:numId w:val="1"/>
      </w:numPr>
      <w:outlineLvl w:val="0"/>
    </w:pPr>
    <w:rPr>
      <w:b/>
      <w:bCs/>
      <w:color w:val="0000FF"/>
    </w:rPr>
  </w:style>
  <w:style w:type="paragraph" w:styleId="Titre2">
    <w:name w:val="heading 2"/>
    <w:basedOn w:val="Normal"/>
    <w:next w:val="Normal"/>
    <w:qFormat/>
    <w:rsid w:val="006E4DA2"/>
    <w:pPr>
      <w:numPr>
        <w:ilvl w:val="1"/>
        <w:numId w:val="1"/>
      </w:numPr>
      <w:ind w:left="851" w:firstLine="0"/>
      <w:jc w:val="both"/>
      <w:outlineLvl w:val="1"/>
    </w:pPr>
    <w:rPr>
      <w:rFonts w:ascii="Tahoma" w:hAnsi="Tahoma" w:cs="Tahoma"/>
      <w:b/>
      <w:bCs/>
      <w:sz w:val="32"/>
      <w:szCs w:val="32"/>
      <w:u w:val="single"/>
    </w:rPr>
  </w:style>
  <w:style w:type="paragraph" w:styleId="Titre3">
    <w:name w:val="heading 3"/>
    <w:basedOn w:val="Normal"/>
    <w:next w:val="Titre4RGF"/>
    <w:qFormat/>
    <w:rsid w:val="006E4DA2"/>
    <w:pPr>
      <w:numPr>
        <w:ilvl w:val="2"/>
        <w:numId w:val="1"/>
      </w:numPr>
      <w:tabs>
        <w:tab w:val="left" w:pos="1008"/>
        <w:tab w:val="left" w:pos="1776"/>
      </w:tabs>
      <w:ind w:left="1776" w:hanging="360"/>
      <w:jc w:val="both"/>
      <w:outlineLvl w:val="2"/>
    </w:pPr>
    <w:rPr>
      <w:rFonts w:ascii="Tahoma" w:hAnsi="Tahoma" w:cs="Tahoma"/>
      <w:sz w:val="28"/>
      <w:szCs w:val="28"/>
    </w:rPr>
  </w:style>
  <w:style w:type="paragraph" w:styleId="Titre4">
    <w:name w:val="heading 4"/>
    <w:basedOn w:val="Normal"/>
    <w:next w:val="Normal"/>
    <w:qFormat/>
    <w:rsid w:val="006E4DA2"/>
    <w:pPr>
      <w:keepNext/>
      <w:numPr>
        <w:ilvl w:val="3"/>
        <w:numId w:val="1"/>
      </w:numPr>
      <w:shd w:val="clear" w:color="auto" w:fill="E5E5E5"/>
      <w:jc w:val="center"/>
      <w:outlineLvl w:val="3"/>
    </w:pPr>
    <w:rPr>
      <w:b/>
      <w:color w:val="0000FF"/>
      <w:sz w:val="24"/>
    </w:rPr>
  </w:style>
  <w:style w:type="paragraph" w:styleId="Titre5">
    <w:name w:val="heading 5"/>
    <w:basedOn w:val="Normal"/>
    <w:next w:val="Normal"/>
    <w:qFormat/>
    <w:rsid w:val="006E4DA2"/>
    <w:pPr>
      <w:numPr>
        <w:ilvl w:val="4"/>
        <w:numId w:val="1"/>
      </w:numPr>
      <w:ind w:left="2832" w:firstLine="0"/>
      <w:jc w:val="both"/>
      <w:outlineLvl w:val="4"/>
    </w:pPr>
    <w:rPr>
      <w:rFonts w:ascii="Tahoma" w:hAnsi="Tahoma" w:cs="Tahoma"/>
      <w:b/>
      <w:bCs/>
    </w:rPr>
  </w:style>
  <w:style w:type="paragraph" w:styleId="Titre6">
    <w:name w:val="heading 6"/>
    <w:basedOn w:val="Titre10"/>
    <w:next w:val="Corpsdetexte"/>
    <w:qFormat/>
    <w:rsid w:val="006E4DA2"/>
    <w:pPr>
      <w:numPr>
        <w:ilvl w:val="5"/>
        <w:numId w:val="1"/>
      </w:numPr>
      <w:outlineLvl w:val="5"/>
    </w:pPr>
    <w:rPr>
      <w:b/>
      <w:bCs/>
      <w:sz w:val="21"/>
      <w:szCs w:val="21"/>
    </w:rPr>
  </w:style>
  <w:style w:type="paragraph" w:styleId="Titre7">
    <w:name w:val="heading 7"/>
    <w:basedOn w:val="Titre10"/>
    <w:next w:val="Corpsdetexte"/>
    <w:qFormat/>
    <w:rsid w:val="006E4DA2"/>
    <w:pPr>
      <w:numPr>
        <w:ilvl w:val="6"/>
        <w:numId w:val="1"/>
      </w:numPr>
      <w:outlineLvl w:val="6"/>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6E4DA2"/>
    <w:rPr>
      <w:rFonts w:ascii="Wingdings" w:eastAsia="Times New Roman" w:hAnsi="Wingdings" w:cs="Times New Roman"/>
    </w:rPr>
  </w:style>
  <w:style w:type="character" w:customStyle="1" w:styleId="WW8Num1z1">
    <w:name w:val="WW8Num1z1"/>
    <w:rsid w:val="006E4DA2"/>
    <w:rPr>
      <w:rFonts w:ascii="Courier New" w:hAnsi="Courier New" w:cs="Courier New"/>
    </w:rPr>
  </w:style>
  <w:style w:type="character" w:customStyle="1" w:styleId="WW8Num1z2">
    <w:name w:val="WW8Num1z2"/>
    <w:rsid w:val="006E4DA2"/>
    <w:rPr>
      <w:rFonts w:ascii="Wingdings" w:hAnsi="Wingdings" w:cs="Wingdings"/>
    </w:rPr>
  </w:style>
  <w:style w:type="character" w:customStyle="1" w:styleId="WW8Num1z3">
    <w:name w:val="WW8Num1z3"/>
    <w:rsid w:val="006E4DA2"/>
    <w:rPr>
      <w:rFonts w:ascii="Symbol" w:hAnsi="Symbol" w:cs="Symbol"/>
    </w:rPr>
  </w:style>
  <w:style w:type="character" w:customStyle="1" w:styleId="WW8Num1z4">
    <w:name w:val="WW8Num1z4"/>
    <w:rsid w:val="006E4DA2"/>
  </w:style>
  <w:style w:type="character" w:customStyle="1" w:styleId="WW8Num1z5">
    <w:name w:val="WW8Num1z5"/>
    <w:rsid w:val="006E4DA2"/>
  </w:style>
  <w:style w:type="character" w:customStyle="1" w:styleId="WW8Num1z6">
    <w:name w:val="WW8Num1z6"/>
    <w:rsid w:val="006E4DA2"/>
  </w:style>
  <w:style w:type="character" w:customStyle="1" w:styleId="WW8Num1z7">
    <w:name w:val="WW8Num1z7"/>
    <w:rsid w:val="006E4DA2"/>
  </w:style>
  <w:style w:type="character" w:customStyle="1" w:styleId="WW8Num1z8">
    <w:name w:val="WW8Num1z8"/>
    <w:rsid w:val="006E4DA2"/>
  </w:style>
  <w:style w:type="character" w:customStyle="1" w:styleId="WW8Num2z0">
    <w:name w:val="WW8Num2z0"/>
    <w:rsid w:val="006E4DA2"/>
    <w:rPr>
      <w:rFonts w:ascii="Calibri" w:eastAsia="Times New Roman" w:hAnsi="Calibri" w:cs="Calibri"/>
      <w:lang w:val="en-US"/>
    </w:rPr>
  </w:style>
  <w:style w:type="character" w:customStyle="1" w:styleId="WW8Num3z0">
    <w:name w:val="WW8Num3z0"/>
    <w:rsid w:val="006E4DA2"/>
    <w:rPr>
      <w:rFonts w:ascii="Wingdings" w:eastAsia="Times New Roman" w:hAnsi="Wingdings" w:cs="Times New Roman"/>
    </w:rPr>
  </w:style>
  <w:style w:type="character" w:customStyle="1" w:styleId="WW8Num4z0">
    <w:name w:val="WW8Num4z0"/>
    <w:rsid w:val="006E4DA2"/>
    <w:rPr>
      <w:rFonts w:ascii="Wingdings" w:eastAsia="Times New Roman" w:hAnsi="Wingdings" w:cs="Times New Roman"/>
    </w:rPr>
  </w:style>
  <w:style w:type="character" w:customStyle="1" w:styleId="WW8Num5z0">
    <w:name w:val="WW8Num5z0"/>
    <w:rsid w:val="006E4DA2"/>
    <w:rPr>
      <w:rFonts w:ascii="Wingdings" w:hAnsi="Wingdings" w:cs="Wingdings"/>
    </w:rPr>
  </w:style>
  <w:style w:type="character" w:customStyle="1" w:styleId="WW8Num6z0">
    <w:name w:val="WW8Num6z0"/>
    <w:rsid w:val="006E4DA2"/>
    <w:rPr>
      <w:rFonts w:ascii="Wingdings" w:hAnsi="Wingdings" w:cs="Times New Roman"/>
    </w:rPr>
  </w:style>
  <w:style w:type="character" w:customStyle="1" w:styleId="WW8Num7z0">
    <w:name w:val="WW8Num7z0"/>
    <w:rsid w:val="006E4DA2"/>
    <w:rPr>
      <w:rFonts w:ascii="Symbol" w:hAnsi="Symbol" w:cs="Symbol"/>
    </w:rPr>
  </w:style>
  <w:style w:type="character" w:customStyle="1" w:styleId="WW8Num8z0">
    <w:name w:val="WW8Num8z0"/>
    <w:rsid w:val="006E4DA2"/>
    <w:rPr>
      <w:rFonts w:ascii="Wingdings" w:eastAsia="Times New Roman" w:hAnsi="Wingdings" w:cs="Times New Roman"/>
    </w:rPr>
  </w:style>
  <w:style w:type="character" w:customStyle="1" w:styleId="WW8Num9z0">
    <w:name w:val="WW8Num9z0"/>
    <w:rsid w:val="006E4DA2"/>
    <w:rPr>
      <w:rFonts w:ascii="Symbol" w:hAnsi="Symbol" w:cs="Symbol"/>
    </w:rPr>
  </w:style>
  <w:style w:type="character" w:customStyle="1" w:styleId="WW8Num10z0">
    <w:name w:val="WW8Num10z0"/>
    <w:rsid w:val="006E4DA2"/>
    <w:rPr>
      <w:rFonts w:ascii="Wingdings" w:eastAsia="Times New Roman" w:hAnsi="Wingdings" w:cs="Times New Roman"/>
    </w:rPr>
  </w:style>
  <w:style w:type="character" w:customStyle="1" w:styleId="WW8Num11z0">
    <w:name w:val="WW8Num11z0"/>
    <w:rsid w:val="006E4DA2"/>
    <w:rPr>
      <w:rFonts w:ascii="Wingdings" w:hAnsi="Wingdings" w:cs="Wingdings"/>
    </w:rPr>
  </w:style>
  <w:style w:type="character" w:customStyle="1" w:styleId="WW8Num12z0">
    <w:name w:val="WW8Num12z0"/>
    <w:rsid w:val="006E4DA2"/>
    <w:rPr>
      <w:rFonts w:ascii="Symbol" w:hAnsi="Symbol" w:cs="Symbol"/>
    </w:rPr>
  </w:style>
  <w:style w:type="character" w:customStyle="1" w:styleId="WW8Num13z0">
    <w:name w:val="WW8Num13z0"/>
    <w:rsid w:val="006E4DA2"/>
    <w:rPr>
      <w:rFonts w:ascii="Wingdings" w:hAnsi="Wingdings" w:cs="Wingdings"/>
    </w:rPr>
  </w:style>
  <w:style w:type="character" w:customStyle="1" w:styleId="WW8Num14z0">
    <w:name w:val="WW8Num14z0"/>
    <w:rsid w:val="006E4DA2"/>
    <w:rPr>
      <w:rFonts w:ascii="Wingdings" w:hAnsi="Wingdings" w:cs="Wingdings"/>
    </w:rPr>
  </w:style>
  <w:style w:type="character" w:customStyle="1" w:styleId="WW8Num15z0">
    <w:name w:val="WW8Num15z0"/>
    <w:rsid w:val="006E4DA2"/>
    <w:rPr>
      <w:rFonts w:ascii="Symbol" w:hAnsi="Symbol" w:cs="Symbol"/>
    </w:rPr>
  </w:style>
  <w:style w:type="character" w:customStyle="1" w:styleId="WW8Num2z1">
    <w:name w:val="WW8Num2z1"/>
    <w:rsid w:val="006E4DA2"/>
    <w:rPr>
      <w:rFonts w:ascii="Courier New" w:hAnsi="Courier New" w:cs="Courier New"/>
    </w:rPr>
  </w:style>
  <w:style w:type="character" w:customStyle="1" w:styleId="WW8Num2z2">
    <w:name w:val="WW8Num2z2"/>
    <w:rsid w:val="006E4DA2"/>
    <w:rPr>
      <w:rFonts w:ascii="Wingdings" w:hAnsi="Wingdings" w:cs="Wingdings"/>
    </w:rPr>
  </w:style>
  <w:style w:type="character" w:customStyle="1" w:styleId="WW8Num2z3">
    <w:name w:val="WW8Num2z3"/>
    <w:rsid w:val="006E4DA2"/>
    <w:rPr>
      <w:rFonts w:ascii="Symbol" w:hAnsi="Symbol" w:cs="Symbol"/>
    </w:rPr>
  </w:style>
  <w:style w:type="character" w:customStyle="1" w:styleId="WW8Num3z1">
    <w:name w:val="WW8Num3z1"/>
    <w:rsid w:val="006E4DA2"/>
    <w:rPr>
      <w:rFonts w:ascii="Courier New" w:hAnsi="Courier New" w:cs="Courier New"/>
    </w:rPr>
  </w:style>
  <w:style w:type="character" w:customStyle="1" w:styleId="WW8Num3z2">
    <w:name w:val="WW8Num3z2"/>
    <w:rsid w:val="006E4DA2"/>
    <w:rPr>
      <w:rFonts w:ascii="Wingdings" w:hAnsi="Wingdings" w:cs="Wingdings"/>
    </w:rPr>
  </w:style>
  <w:style w:type="character" w:customStyle="1" w:styleId="WW8Num3z3">
    <w:name w:val="WW8Num3z3"/>
    <w:rsid w:val="006E4DA2"/>
    <w:rPr>
      <w:rFonts w:ascii="Symbol" w:hAnsi="Symbol" w:cs="Symbol"/>
    </w:rPr>
  </w:style>
  <w:style w:type="character" w:customStyle="1" w:styleId="WW8Num4z1">
    <w:name w:val="WW8Num4z1"/>
    <w:rsid w:val="006E4DA2"/>
    <w:rPr>
      <w:rFonts w:ascii="Courier New" w:hAnsi="Courier New" w:cs="Courier New"/>
    </w:rPr>
  </w:style>
  <w:style w:type="character" w:customStyle="1" w:styleId="WW8Num4z2">
    <w:name w:val="WW8Num4z2"/>
    <w:rsid w:val="006E4DA2"/>
    <w:rPr>
      <w:rFonts w:ascii="Wingdings" w:hAnsi="Wingdings" w:cs="Wingdings"/>
    </w:rPr>
  </w:style>
  <w:style w:type="character" w:customStyle="1" w:styleId="WW8Num4z3">
    <w:name w:val="WW8Num4z3"/>
    <w:rsid w:val="006E4DA2"/>
    <w:rPr>
      <w:rFonts w:ascii="Symbol" w:hAnsi="Symbol" w:cs="Symbol"/>
    </w:rPr>
  </w:style>
  <w:style w:type="character" w:customStyle="1" w:styleId="WW8Num7z1">
    <w:name w:val="WW8Num7z1"/>
    <w:rsid w:val="006E4DA2"/>
    <w:rPr>
      <w:rFonts w:ascii="Courier New" w:hAnsi="Courier New" w:cs="Courier New"/>
    </w:rPr>
  </w:style>
  <w:style w:type="character" w:customStyle="1" w:styleId="WW8Num7z2">
    <w:name w:val="WW8Num7z2"/>
    <w:rsid w:val="006E4DA2"/>
    <w:rPr>
      <w:rFonts w:ascii="Wingdings" w:hAnsi="Wingdings" w:cs="Wingdings"/>
    </w:rPr>
  </w:style>
  <w:style w:type="character" w:customStyle="1" w:styleId="WW8Num8z1">
    <w:name w:val="WW8Num8z1"/>
    <w:rsid w:val="006E4DA2"/>
    <w:rPr>
      <w:rFonts w:ascii="ComicSansMS" w:eastAsia="Times New Roman" w:hAnsi="ComicSansMS" w:cs="ComicSansMS"/>
    </w:rPr>
  </w:style>
  <w:style w:type="character" w:customStyle="1" w:styleId="WW8Num8z2">
    <w:name w:val="WW8Num8z2"/>
    <w:rsid w:val="006E4DA2"/>
    <w:rPr>
      <w:rFonts w:ascii="Wingdings" w:hAnsi="Wingdings" w:cs="Wingdings"/>
    </w:rPr>
  </w:style>
  <w:style w:type="character" w:customStyle="1" w:styleId="WW8Num8z3">
    <w:name w:val="WW8Num8z3"/>
    <w:rsid w:val="006E4DA2"/>
    <w:rPr>
      <w:rFonts w:ascii="Symbol" w:hAnsi="Symbol" w:cs="Symbol"/>
    </w:rPr>
  </w:style>
  <w:style w:type="character" w:customStyle="1" w:styleId="WW8Num8z4">
    <w:name w:val="WW8Num8z4"/>
    <w:rsid w:val="006E4DA2"/>
    <w:rPr>
      <w:rFonts w:ascii="Courier New" w:hAnsi="Courier New" w:cs="Courier New"/>
    </w:rPr>
  </w:style>
  <w:style w:type="character" w:customStyle="1" w:styleId="WW8Num9z1">
    <w:name w:val="WW8Num9z1"/>
    <w:rsid w:val="006E4DA2"/>
    <w:rPr>
      <w:rFonts w:ascii="Courier New" w:hAnsi="Courier New" w:cs="Courier New"/>
    </w:rPr>
  </w:style>
  <w:style w:type="character" w:customStyle="1" w:styleId="WW8Num9z2">
    <w:name w:val="WW8Num9z2"/>
    <w:rsid w:val="006E4DA2"/>
    <w:rPr>
      <w:rFonts w:ascii="Wingdings" w:hAnsi="Wingdings" w:cs="Wingdings"/>
    </w:rPr>
  </w:style>
  <w:style w:type="character" w:customStyle="1" w:styleId="WW8Num10z1">
    <w:name w:val="WW8Num10z1"/>
    <w:rsid w:val="006E4DA2"/>
    <w:rPr>
      <w:rFonts w:ascii="Courier New" w:hAnsi="Courier New" w:cs="Courier New"/>
    </w:rPr>
  </w:style>
  <w:style w:type="character" w:customStyle="1" w:styleId="WW8Num10z2">
    <w:name w:val="WW8Num10z2"/>
    <w:rsid w:val="006E4DA2"/>
    <w:rPr>
      <w:rFonts w:ascii="Wingdings" w:hAnsi="Wingdings" w:cs="Wingdings"/>
    </w:rPr>
  </w:style>
  <w:style w:type="character" w:customStyle="1" w:styleId="WW8Num10z3">
    <w:name w:val="WW8Num10z3"/>
    <w:rsid w:val="006E4DA2"/>
    <w:rPr>
      <w:rFonts w:ascii="Symbol" w:hAnsi="Symbol" w:cs="Symbol"/>
    </w:rPr>
  </w:style>
  <w:style w:type="character" w:customStyle="1" w:styleId="WW8Num13z1">
    <w:name w:val="WW8Num13z1"/>
    <w:rsid w:val="006E4DA2"/>
    <w:rPr>
      <w:rFonts w:ascii="Courier New" w:hAnsi="Courier New" w:cs="Courier New"/>
    </w:rPr>
  </w:style>
  <w:style w:type="character" w:customStyle="1" w:styleId="WW8Num13z3">
    <w:name w:val="WW8Num13z3"/>
    <w:rsid w:val="006E4DA2"/>
    <w:rPr>
      <w:rFonts w:ascii="Symbol" w:hAnsi="Symbol" w:cs="Symbol"/>
    </w:rPr>
  </w:style>
  <w:style w:type="character" w:customStyle="1" w:styleId="WW8Num14z1">
    <w:name w:val="WW8Num14z1"/>
    <w:rsid w:val="006E4DA2"/>
    <w:rPr>
      <w:rFonts w:ascii="Courier New" w:hAnsi="Courier New" w:cs="Courier New"/>
    </w:rPr>
  </w:style>
  <w:style w:type="character" w:customStyle="1" w:styleId="WW8Num14z3">
    <w:name w:val="WW8Num14z3"/>
    <w:rsid w:val="006E4DA2"/>
    <w:rPr>
      <w:rFonts w:ascii="Symbol" w:hAnsi="Symbol" w:cs="Symbol"/>
    </w:rPr>
  </w:style>
  <w:style w:type="character" w:customStyle="1" w:styleId="WW8Num15z1">
    <w:name w:val="WW8Num15z1"/>
    <w:rsid w:val="006E4DA2"/>
    <w:rPr>
      <w:rFonts w:ascii="Courier New" w:hAnsi="Courier New" w:cs="Courier New"/>
    </w:rPr>
  </w:style>
  <w:style w:type="character" w:customStyle="1" w:styleId="WW8Num15z2">
    <w:name w:val="WW8Num15z2"/>
    <w:rsid w:val="006E4DA2"/>
    <w:rPr>
      <w:rFonts w:ascii="Wingdings" w:hAnsi="Wingdings" w:cs="Wingdings"/>
    </w:rPr>
  </w:style>
  <w:style w:type="character" w:customStyle="1" w:styleId="WW8Num17z0">
    <w:name w:val="WW8Num17z0"/>
    <w:rsid w:val="006E4DA2"/>
    <w:rPr>
      <w:rFonts w:ascii="Wingdings" w:hAnsi="Wingdings" w:cs="Wingdings"/>
    </w:rPr>
  </w:style>
  <w:style w:type="character" w:customStyle="1" w:styleId="WW8Num17z1">
    <w:name w:val="WW8Num17z1"/>
    <w:rsid w:val="006E4DA2"/>
    <w:rPr>
      <w:rFonts w:ascii="Courier New" w:hAnsi="Courier New" w:cs="Courier New"/>
    </w:rPr>
  </w:style>
  <w:style w:type="character" w:customStyle="1" w:styleId="WW8Num17z3">
    <w:name w:val="WW8Num17z3"/>
    <w:rsid w:val="006E4DA2"/>
    <w:rPr>
      <w:rFonts w:ascii="Wingdings" w:eastAsia="Times New Roman" w:hAnsi="Wingdings" w:cs="Times New Roman"/>
    </w:rPr>
  </w:style>
  <w:style w:type="character" w:customStyle="1" w:styleId="WW8Num17z6">
    <w:name w:val="WW8Num17z6"/>
    <w:rsid w:val="006E4DA2"/>
    <w:rPr>
      <w:rFonts w:ascii="Symbol" w:hAnsi="Symbol" w:cs="Symbol"/>
    </w:rPr>
  </w:style>
  <w:style w:type="character" w:customStyle="1" w:styleId="WW8Num18z0">
    <w:name w:val="WW8Num18z0"/>
    <w:rsid w:val="006E4DA2"/>
    <w:rPr>
      <w:rFonts w:ascii="Symbol" w:hAnsi="Symbol" w:cs="Symbol"/>
    </w:rPr>
  </w:style>
  <w:style w:type="character" w:customStyle="1" w:styleId="WW8Num18z1">
    <w:name w:val="WW8Num18z1"/>
    <w:rsid w:val="006E4DA2"/>
    <w:rPr>
      <w:rFonts w:ascii="Courier New" w:hAnsi="Courier New" w:cs="Courier New"/>
    </w:rPr>
  </w:style>
  <w:style w:type="character" w:customStyle="1" w:styleId="WW8Num18z2">
    <w:name w:val="WW8Num18z2"/>
    <w:rsid w:val="006E4DA2"/>
    <w:rPr>
      <w:rFonts w:ascii="Wingdings" w:hAnsi="Wingdings" w:cs="Wingdings"/>
    </w:rPr>
  </w:style>
  <w:style w:type="character" w:customStyle="1" w:styleId="WW8Num19z0">
    <w:name w:val="WW8Num19z0"/>
    <w:rsid w:val="006E4DA2"/>
    <w:rPr>
      <w:rFonts w:ascii="Wingdings" w:hAnsi="Wingdings" w:cs="Wingdings"/>
    </w:rPr>
  </w:style>
  <w:style w:type="character" w:customStyle="1" w:styleId="WW8Num19z1">
    <w:name w:val="WW8Num19z1"/>
    <w:rsid w:val="006E4DA2"/>
    <w:rPr>
      <w:rFonts w:ascii="Courier New" w:hAnsi="Courier New" w:cs="Courier New"/>
    </w:rPr>
  </w:style>
  <w:style w:type="character" w:customStyle="1" w:styleId="WW8Num19z3">
    <w:name w:val="WW8Num19z3"/>
    <w:rsid w:val="006E4DA2"/>
    <w:rPr>
      <w:rFonts w:ascii="Symbol" w:hAnsi="Symbol" w:cs="Symbol"/>
    </w:rPr>
  </w:style>
  <w:style w:type="character" w:customStyle="1" w:styleId="WW8Num20z0">
    <w:name w:val="WW8Num20z0"/>
    <w:rsid w:val="006E4DA2"/>
    <w:rPr>
      <w:rFonts w:ascii="Wingdings" w:hAnsi="Wingdings" w:cs="Wingdings"/>
    </w:rPr>
  </w:style>
  <w:style w:type="character" w:customStyle="1" w:styleId="WW8Num20z1">
    <w:name w:val="WW8Num20z1"/>
    <w:rsid w:val="006E4DA2"/>
    <w:rPr>
      <w:rFonts w:ascii="Courier New" w:hAnsi="Courier New" w:cs="Courier New"/>
    </w:rPr>
  </w:style>
  <w:style w:type="character" w:customStyle="1" w:styleId="WW8Num20z3">
    <w:name w:val="WW8Num20z3"/>
    <w:rsid w:val="006E4DA2"/>
    <w:rPr>
      <w:rFonts w:ascii="Symbol" w:hAnsi="Symbol" w:cs="Symbol"/>
    </w:rPr>
  </w:style>
  <w:style w:type="character" w:customStyle="1" w:styleId="WW8Num21z0">
    <w:name w:val="WW8Num21z0"/>
    <w:rsid w:val="006E4DA2"/>
    <w:rPr>
      <w:rFonts w:ascii="Times New Roman" w:eastAsia="Times New Roman" w:hAnsi="Times New Roman" w:cs="Times New Roman"/>
      <w:b w:val="0"/>
    </w:rPr>
  </w:style>
  <w:style w:type="character" w:customStyle="1" w:styleId="WW8Num21z1">
    <w:name w:val="WW8Num21z1"/>
    <w:rsid w:val="006E4DA2"/>
    <w:rPr>
      <w:rFonts w:ascii="Courier New" w:hAnsi="Courier New" w:cs="Courier New"/>
    </w:rPr>
  </w:style>
  <w:style w:type="character" w:customStyle="1" w:styleId="WW8Num21z2">
    <w:name w:val="WW8Num21z2"/>
    <w:rsid w:val="006E4DA2"/>
    <w:rPr>
      <w:rFonts w:ascii="Wingdings" w:hAnsi="Wingdings" w:cs="Wingdings"/>
    </w:rPr>
  </w:style>
  <w:style w:type="character" w:customStyle="1" w:styleId="WW8Num21z3">
    <w:name w:val="WW8Num21z3"/>
    <w:rsid w:val="006E4DA2"/>
    <w:rPr>
      <w:rFonts w:ascii="Symbol" w:hAnsi="Symbol" w:cs="Symbol"/>
    </w:rPr>
  </w:style>
  <w:style w:type="character" w:customStyle="1" w:styleId="Policepardfaut1">
    <w:name w:val="Police par défaut1"/>
    <w:rsid w:val="006E4DA2"/>
  </w:style>
  <w:style w:type="character" w:styleId="Numrodepage">
    <w:name w:val="page number"/>
    <w:basedOn w:val="Policepardfaut1"/>
    <w:rsid w:val="006E4DA2"/>
  </w:style>
  <w:style w:type="character" w:styleId="Lienhypertexte">
    <w:name w:val="Hyperlink"/>
    <w:rsid w:val="006E4DA2"/>
    <w:rPr>
      <w:color w:val="0000FF"/>
      <w:u w:val="single"/>
    </w:rPr>
  </w:style>
  <w:style w:type="character" w:customStyle="1" w:styleId="Heading1Char">
    <w:name w:val="Heading 1 Char"/>
    <w:rsid w:val="006E4DA2"/>
    <w:rPr>
      <w:b/>
      <w:bCs/>
      <w:color w:val="0000FF"/>
      <w:lang w:val="fr-FR" w:eastAsia="ar-SA" w:bidi="ar-SA"/>
    </w:rPr>
  </w:style>
  <w:style w:type="character" w:styleId="Lienhypertextesuivivisit">
    <w:name w:val="FollowedHyperlink"/>
    <w:rsid w:val="006E4DA2"/>
    <w:rPr>
      <w:color w:val="800000"/>
      <w:u w:val="single"/>
    </w:rPr>
  </w:style>
  <w:style w:type="character" w:customStyle="1" w:styleId="Puces">
    <w:name w:val="Puces"/>
    <w:rsid w:val="006E4DA2"/>
    <w:rPr>
      <w:rFonts w:ascii="OpenSymbol" w:eastAsia="OpenSymbol" w:hAnsi="OpenSymbol" w:cs="OpenSymbol"/>
    </w:rPr>
  </w:style>
  <w:style w:type="character" w:customStyle="1" w:styleId="Caractresdenumrotation">
    <w:name w:val="Caractères de numérotation"/>
    <w:rsid w:val="006E4DA2"/>
  </w:style>
  <w:style w:type="paragraph" w:customStyle="1" w:styleId="Titre10">
    <w:name w:val="Titre1"/>
    <w:basedOn w:val="Normal"/>
    <w:next w:val="Corpsdetexte"/>
    <w:rsid w:val="006E4DA2"/>
    <w:pPr>
      <w:keepNext/>
      <w:spacing w:before="240" w:after="120"/>
    </w:pPr>
    <w:rPr>
      <w:rFonts w:ascii="Arial" w:eastAsia="Microsoft YaHei" w:hAnsi="Arial" w:cs="Mangal"/>
      <w:sz w:val="28"/>
      <w:szCs w:val="28"/>
    </w:rPr>
  </w:style>
  <w:style w:type="paragraph" w:styleId="Corpsdetexte">
    <w:name w:val="Body Text"/>
    <w:basedOn w:val="Normal"/>
    <w:rsid w:val="006E4DA2"/>
    <w:pPr>
      <w:widowControl w:val="0"/>
      <w:spacing w:before="120"/>
      <w:jc w:val="both"/>
    </w:pPr>
    <w:rPr>
      <w:sz w:val="24"/>
      <w:szCs w:val="24"/>
    </w:rPr>
  </w:style>
  <w:style w:type="paragraph" w:styleId="Liste">
    <w:name w:val="List"/>
    <w:basedOn w:val="Corpsdetexte"/>
    <w:rsid w:val="006E4DA2"/>
    <w:rPr>
      <w:rFonts w:cs="Mangal"/>
    </w:rPr>
  </w:style>
  <w:style w:type="paragraph" w:customStyle="1" w:styleId="Lgende1">
    <w:name w:val="Légende1"/>
    <w:basedOn w:val="Normal"/>
    <w:rsid w:val="006E4DA2"/>
    <w:pPr>
      <w:suppressLineNumbers/>
      <w:spacing w:before="120" w:after="120"/>
    </w:pPr>
    <w:rPr>
      <w:rFonts w:cs="Mangal"/>
      <w:i/>
      <w:iCs/>
      <w:sz w:val="24"/>
      <w:szCs w:val="24"/>
    </w:rPr>
  </w:style>
  <w:style w:type="paragraph" w:customStyle="1" w:styleId="Index">
    <w:name w:val="Index"/>
    <w:basedOn w:val="Normal"/>
    <w:rsid w:val="006E4DA2"/>
    <w:pPr>
      <w:suppressLineNumbers/>
    </w:pPr>
    <w:rPr>
      <w:rFonts w:cs="Mangal"/>
    </w:rPr>
  </w:style>
  <w:style w:type="paragraph" w:styleId="En-tte">
    <w:name w:val="header"/>
    <w:basedOn w:val="Normal"/>
    <w:rsid w:val="006E4DA2"/>
    <w:pPr>
      <w:widowControl w:val="0"/>
      <w:tabs>
        <w:tab w:val="center" w:pos="4536"/>
        <w:tab w:val="right" w:pos="9072"/>
      </w:tabs>
    </w:pPr>
    <w:rPr>
      <w:sz w:val="24"/>
      <w:szCs w:val="24"/>
    </w:rPr>
  </w:style>
  <w:style w:type="paragraph" w:customStyle="1" w:styleId="Corpsdetexte31">
    <w:name w:val="Corps de texte 31"/>
    <w:basedOn w:val="Normal"/>
    <w:rsid w:val="006E4DA2"/>
    <w:pPr>
      <w:widowControl w:val="0"/>
      <w:spacing w:line="240" w:lineRule="exact"/>
    </w:pPr>
    <w:rPr>
      <w:sz w:val="24"/>
      <w:szCs w:val="24"/>
    </w:rPr>
  </w:style>
  <w:style w:type="paragraph" w:styleId="Pieddepage">
    <w:name w:val="footer"/>
    <w:basedOn w:val="Normal"/>
    <w:rsid w:val="006E4DA2"/>
    <w:pPr>
      <w:tabs>
        <w:tab w:val="center" w:pos="4536"/>
        <w:tab w:val="right" w:pos="9072"/>
      </w:tabs>
    </w:pPr>
  </w:style>
  <w:style w:type="paragraph" w:customStyle="1" w:styleId="Titre4RGF">
    <w:name w:val="Titre 4 RGF"/>
    <w:basedOn w:val="Normal"/>
    <w:rsid w:val="006E4DA2"/>
    <w:pPr>
      <w:widowControl w:val="0"/>
      <w:tabs>
        <w:tab w:val="left" w:pos="2665"/>
        <w:tab w:val="left" w:pos="2988"/>
      </w:tabs>
      <w:spacing w:before="120" w:after="60"/>
      <w:ind w:left="2988" w:hanging="360"/>
      <w:jc w:val="both"/>
    </w:pPr>
    <w:rPr>
      <w:rFonts w:ascii="Tahoma" w:hAnsi="Tahoma" w:cs="Tahoma"/>
      <w:b/>
      <w:bCs/>
      <w:sz w:val="24"/>
      <w:szCs w:val="24"/>
    </w:rPr>
  </w:style>
  <w:style w:type="paragraph" w:customStyle="1" w:styleId="Corpsdetexte32">
    <w:name w:val="Corps de texte 32"/>
    <w:basedOn w:val="Normal"/>
    <w:rsid w:val="006E4DA2"/>
    <w:pPr>
      <w:spacing w:after="120"/>
      <w:jc w:val="both"/>
    </w:pPr>
    <w:rPr>
      <w:rFonts w:ascii="Tahoma" w:hAnsi="Tahoma" w:cs="Tahoma"/>
      <w:sz w:val="16"/>
      <w:szCs w:val="16"/>
    </w:rPr>
  </w:style>
  <w:style w:type="paragraph" w:styleId="NormalWeb">
    <w:name w:val="Normal (Web)"/>
    <w:basedOn w:val="Normal"/>
    <w:uiPriority w:val="99"/>
    <w:rsid w:val="006E4DA2"/>
    <w:pPr>
      <w:overflowPunct/>
      <w:autoSpaceDE/>
      <w:spacing w:before="100" w:after="100"/>
      <w:textAlignment w:val="auto"/>
    </w:pPr>
    <w:rPr>
      <w:sz w:val="24"/>
      <w:szCs w:val="24"/>
    </w:rPr>
  </w:style>
  <w:style w:type="paragraph" w:customStyle="1" w:styleId="6avant">
    <w:name w:val="6avant"/>
    <w:basedOn w:val="Normal"/>
    <w:rsid w:val="006E4DA2"/>
    <w:pPr>
      <w:overflowPunct/>
      <w:autoSpaceDE/>
      <w:spacing w:before="100" w:after="100"/>
      <w:textAlignment w:val="auto"/>
    </w:pPr>
    <w:rPr>
      <w:sz w:val="24"/>
      <w:szCs w:val="24"/>
    </w:rPr>
  </w:style>
  <w:style w:type="paragraph" w:customStyle="1" w:styleId="puce1">
    <w:name w:val="puce1"/>
    <w:basedOn w:val="Normal"/>
    <w:rsid w:val="006E4DA2"/>
    <w:pPr>
      <w:overflowPunct/>
      <w:autoSpaceDE/>
      <w:spacing w:before="100" w:after="100"/>
      <w:textAlignment w:val="auto"/>
    </w:pPr>
    <w:rPr>
      <w:sz w:val="24"/>
      <w:szCs w:val="24"/>
    </w:rPr>
  </w:style>
  <w:style w:type="paragraph" w:customStyle="1" w:styleId="Default">
    <w:name w:val="Default"/>
    <w:rsid w:val="006E4DA2"/>
    <w:pPr>
      <w:suppressAutoHyphens/>
      <w:autoSpaceDE w:val="0"/>
    </w:pPr>
    <w:rPr>
      <w:rFonts w:ascii="Arial" w:hAnsi="Arial" w:cs="Arial"/>
      <w:color w:val="000000"/>
      <w:sz w:val="24"/>
      <w:szCs w:val="24"/>
      <w:lang w:eastAsia="ar-SA"/>
    </w:rPr>
  </w:style>
  <w:style w:type="paragraph" w:styleId="Textedebulles">
    <w:name w:val="Balloon Text"/>
    <w:basedOn w:val="Normal"/>
    <w:rsid w:val="006E4DA2"/>
    <w:rPr>
      <w:rFonts w:ascii="Tahoma" w:hAnsi="Tahoma" w:cs="Tahoma"/>
      <w:sz w:val="16"/>
      <w:szCs w:val="16"/>
    </w:rPr>
  </w:style>
  <w:style w:type="paragraph" w:customStyle="1" w:styleId="Contenudetableau">
    <w:name w:val="Contenu de tableau"/>
    <w:basedOn w:val="Normal"/>
    <w:rsid w:val="006E4DA2"/>
    <w:pPr>
      <w:suppressLineNumbers/>
    </w:pPr>
  </w:style>
  <w:style w:type="paragraph" w:customStyle="1" w:styleId="Titredetableau">
    <w:name w:val="Titre de tableau"/>
    <w:basedOn w:val="Contenudetableau"/>
    <w:rsid w:val="006E4DA2"/>
    <w:pPr>
      <w:jc w:val="center"/>
    </w:pPr>
    <w:rPr>
      <w:b/>
      <w:bCs/>
    </w:rPr>
  </w:style>
  <w:style w:type="paragraph" w:customStyle="1" w:styleId="Contenuducadre">
    <w:name w:val="Contenu du cadre"/>
    <w:basedOn w:val="Corpsdetexte"/>
    <w:rsid w:val="006E4DA2"/>
  </w:style>
  <w:style w:type="paragraph" w:styleId="Paragraphedeliste">
    <w:name w:val="List Paragraph"/>
    <w:basedOn w:val="Normal"/>
    <w:uiPriority w:val="34"/>
    <w:qFormat/>
    <w:rsid w:val="0032177A"/>
    <w:pPr>
      <w:ind w:left="720"/>
      <w:contextualSpacing/>
    </w:pPr>
  </w:style>
  <w:style w:type="paragraph" w:styleId="Sansinterligne">
    <w:name w:val="No Spacing"/>
    <w:uiPriority w:val="1"/>
    <w:qFormat/>
    <w:rsid w:val="00D71ED2"/>
    <w:pPr>
      <w:suppressAutoHyphens/>
      <w:overflowPunct w:val="0"/>
      <w:autoSpaceDE w:val="0"/>
      <w:textAlignment w:val="baseline"/>
    </w:pPr>
    <w:rPr>
      <w:lang w:eastAsia="ar-SA"/>
    </w:rPr>
  </w:style>
  <w:style w:type="table" w:styleId="Grilledutableau">
    <w:name w:val="Table Grid"/>
    <w:basedOn w:val="TableauNormal"/>
    <w:uiPriority w:val="59"/>
    <w:rsid w:val="001E4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F03CDD"/>
    <w:rPr>
      <w:color w:val="808080"/>
      <w:shd w:val="clear" w:color="auto" w:fill="E6E6E6"/>
    </w:rPr>
  </w:style>
  <w:style w:type="character" w:customStyle="1" w:styleId="Mentionnonrsolue2">
    <w:name w:val="Mention non résolue2"/>
    <w:basedOn w:val="Policepardfaut"/>
    <w:uiPriority w:val="99"/>
    <w:semiHidden/>
    <w:unhideWhenUsed/>
    <w:rsid w:val="00A173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9307">
      <w:bodyDiv w:val="1"/>
      <w:marLeft w:val="0"/>
      <w:marRight w:val="0"/>
      <w:marTop w:val="0"/>
      <w:marBottom w:val="0"/>
      <w:divBdr>
        <w:top w:val="none" w:sz="0" w:space="0" w:color="auto"/>
        <w:left w:val="none" w:sz="0" w:space="0" w:color="auto"/>
        <w:bottom w:val="none" w:sz="0" w:space="0" w:color="auto"/>
        <w:right w:val="none" w:sz="0" w:space="0" w:color="auto"/>
      </w:divBdr>
    </w:div>
    <w:div w:id="182667936">
      <w:bodyDiv w:val="1"/>
      <w:marLeft w:val="0"/>
      <w:marRight w:val="0"/>
      <w:marTop w:val="0"/>
      <w:marBottom w:val="0"/>
      <w:divBdr>
        <w:top w:val="none" w:sz="0" w:space="0" w:color="auto"/>
        <w:left w:val="none" w:sz="0" w:space="0" w:color="auto"/>
        <w:bottom w:val="none" w:sz="0" w:space="0" w:color="auto"/>
        <w:right w:val="none" w:sz="0" w:space="0" w:color="auto"/>
      </w:divBdr>
    </w:div>
    <w:div w:id="540898354">
      <w:bodyDiv w:val="1"/>
      <w:marLeft w:val="0"/>
      <w:marRight w:val="0"/>
      <w:marTop w:val="0"/>
      <w:marBottom w:val="0"/>
      <w:divBdr>
        <w:top w:val="none" w:sz="0" w:space="0" w:color="auto"/>
        <w:left w:val="none" w:sz="0" w:space="0" w:color="auto"/>
        <w:bottom w:val="none" w:sz="0" w:space="0" w:color="auto"/>
        <w:right w:val="none" w:sz="0" w:space="0" w:color="auto"/>
      </w:divBdr>
      <w:divsChild>
        <w:div w:id="1793670256">
          <w:marLeft w:val="0"/>
          <w:marRight w:val="0"/>
          <w:marTop w:val="0"/>
          <w:marBottom w:val="0"/>
          <w:divBdr>
            <w:top w:val="none" w:sz="0" w:space="0" w:color="auto"/>
            <w:left w:val="none" w:sz="0" w:space="0" w:color="auto"/>
            <w:bottom w:val="none" w:sz="0" w:space="0" w:color="auto"/>
            <w:right w:val="none" w:sz="0" w:space="0" w:color="auto"/>
          </w:divBdr>
          <w:divsChild>
            <w:div w:id="835607574">
              <w:marLeft w:val="0"/>
              <w:marRight w:val="0"/>
              <w:marTop w:val="0"/>
              <w:marBottom w:val="0"/>
              <w:divBdr>
                <w:top w:val="none" w:sz="0" w:space="0" w:color="auto"/>
                <w:left w:val="none" w:sz="0" w:space="0" w:color="auto"/>
                <w:bottom w:val="none" w:sz="0" w:space="0" w:color="auto"/>
                <w:right w:val="none" w:sz="0" w:space="0" w:color="auto"/>
              </w:divBdr>
              <w:divsChild>
                <w:div w:id="27265903">
                  <w:marLeft w:val="0"/>
                  <w:marRight w:val="0"/>
                  <w:marTop w:val="0"/>
                  <w:marBottom w:val="0"/>
                  <w:divBdr>
                    <w:top w:val="none" w:sz="0" w:space="0" w:color="auto"/>
                    <w:left w:val="none" w:sz="0" w:space="0" w:color="auto"/>
                    <w:bottom w:val="none" w:sz="0" w:space="0" w:color="auto"/>
                    <w:right w:val="none" w:sz="0" w:space="0" w:color="auto"/>
                  </w:divBdr>
                  <w:divsChild>
                    <w:div w:id="1507986136">
                      <w:marLeft w:val="0"/>
                      <w:marRight w:val="0"/>
                      <w:marTop w:val="0"/>
                      <w:marBottom w:val="0"/>
                      <w:divBdr>
                        <w:top w:val="none" w:sz="0" w:space="0" w:color="auto"/>
                        <w:left w:val="none" w:sz="0" w:space="0" w:color="auto"/>
                        <w:bottom w:val="none" w:sz="0" w:space="0" w:color="auto"/>
                        <w:right w:val="none" w:sz="0" w:space="0" w:color="auto"/>
                      </w:divBdr>
                      <w:divsChild>
                        <w:div w:id="1167288581">
                          <w:marLeft w:val="0"/>
                          <w:marRight w:val="0"/>
                          <w:marTop w:val="0"/>
                          <w:marBottom w:val="0"/>
                          <w:divBdr>
                            <w:top w:val="none" w:sz="0" w:space="0" w:color="auto"/>
                            <w:left w:val="none" w:sz="0" w:space="0" w:color="auto"/>
                            <w:bottom w:val="none" w:sz="0" w:space="0" w:color="auto"/>
                            <w:right w:val="none" w:sz="0" w:space="0" w:color="auto"/>
                          </w:divBdr>
                        </w:div>
                        <w:div w:id="20976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177735">
      <w:bodyDiv w:val="1"/>
      <w:marLeft w:val="0"/>
      <w:marRight w:val="0"/>
      <w:marTop w:val="0"/>
      <w:marBottom w:val="0"/>
      <w:divBdr>
        <w:top w:val="none" w:sz="0" w:space="0" w:color="auto"/>
        <w:left w:val="none" w:sz="0" w:space="0" w:color="auto"/>
        <w:bottom w:val="none" w:sz="0" w:space="0" w:color="auto"/>
        <w:right w:val="none" w:sz="0" w:space="0" w:color="auto"/>
      </w:divBdr>
    </w:div>
    <w:div w:id="689918122">
      <w:bodyDiv w:val="1"/>
      <w:marLeft w:val="0"/>
      <w:marRight w:val="0"/>
      <w:marTop w:val="0"/>
      <w:marBottom w:val="0"/>
      <w:divBdr>
        <w:top w:val="none" w:sz="0" w:space="0" w:color="auto"/>
        <w:left w:val="none" w:sz="0" w:space="0" w:color="auto"/>
        <w:bottom w:val="none" w:sz="0" w:space="0" w:color="auto"/>
        <w:right w:val="none" w:sz="0" w:space="0" w:color="auto"/>
      </w:divBdr>
    </w:div>
    <w:div w:id="691150434">
      <w:bodyDiv w:val="1"/>
      <w:marLeft w:val="0"/>
      <w:marRight w:val="0"/>
      <w:marTop w:val="0"/>
      <w:marBottom w:val="0"/>
      <w:divBdr>
        <w:top w:val="none" w:sz="0" w:space="0" w:color="auto"/>
        <w:left w:val="none" w:sz="0" w:space="0" w:color="auto"/>
        <w:bottom w:val="none" w:sz="0" w:space="0" w:color="auto"/>
        <w:right w:val="none" w:sz="0" w:space="0" w:color="auto"/>
      </w:divBdr>
    </w:div>
    <w:div w:id="866332104">
      <w:bodyDiv w:val="1"/>
      <w:marLeft w:val="0"/>
      <w:marRight w:val="0"/>
      <w:marTop w:val="0"/>
      <w:marBottom w:val="0"/>
      <w:divBdr>
        <w:top w:val="none" w:sz="0" w:space="0" w:color="auto"/>
        <w:left w:val="none" w:sz="0" w:space="0" w:color="auto"/>
        <w:bottom w:val="none" w:sz="0" w:space="0" w:color="auto"/>
        <w:right w:val="none" w:sz="0" w:space="0" w:color="auto"/>
      </w:divBdr>
    </w:div>
    <w:div w:id="904032200">
      <w:bodyDiv w:val="1"/>
      <w:marLeft w:val="0"/>
      <w:marRight w:val="0"/>
      <w:marTop w:val="0"/>
      <w:marBottom w:val="0"/>
      <w:divBdr>
        <w:top w:val="none" w:sz="0" w:space="0" w:color="auto"/>
        <w:left w:val="none" w:sz="0" w:space="0" w:color="auto"/>
        <w:bottom w:val="none" w:sz="0" w:space="0" w:color="auto"/>
        <w:right w:val="none" w:sz="0" w:space="0" w:color="auto"/>
      </w:divBdr>
    </w:div>
    <w:div w:id="1147699185">
      <w:bodyDiv w:val="1"/>
      <w:marLeft w:val="0"/>
      <w:marRight w:val="0"/>
      <w:marTop w:val="0"/>
      <w:marBottom w:val="0"/>
      <w:divBdr>
        <w:top w:val="none" w:sz="0" w:space="0" w:color="auto"/>
        <w:left w:val="none" w:sz="0" w:space="0" w:color="auto"/>
        <w:bottom w:val="none" w:sz="0" w:space="0" w:color="auto"/>
        <w:right w:val="none" w:sz="0" w:space="0" w:color="auto"/>
      </w:divBdr>
    </w:div>
    <w:div w:id="1422021763">
      <w:bodyDiv w:val="1"/>
      <w:marLeft w:val="0"/>
      <w:marRight w:val="0"/>
      <w:marTop w:val="0"/>
      <w:marBottom w:val="0"/>
      <w:divBdr>
        <w:top w:val="none" w:sz="0" w:space="0" w:color="auto"/>
        <w:left w:val="none" w:sz="0" w:space="0" w:color="auto"/>
        <w:bottom w:val="none" w:sz="0" w:space="0" w:color="auto"/>
        <w:right w:val="none" w:sz="0" w:space="0" w:color="auto"/>
      </w:divBdr>
    </w:div>
    <w:div w:id="1597862792">
      <w:bodyDiv w:val="1"/>
      <w:marLeft w:val="0"/>
      <w:marRight w:val="0"/>
      <w:marTop w:val="0"/>
      <w:marBottom w:val="0"/>
      <w:divBdr>
        <w:top w:val="none" w:sz="0" w:space="0" w:color="auto"/>
        <w:left w:val="none" w:sz="0" w:space="0" w:color="auto"/>
        <w:bottom w:val="none" w:sz="0" w:space="0" w:color="auto"/>
        <w:right w:val="none" w:sz="0" w:space="0" w:color="auto"/>
      </w:divBdr>
    </w:div>
    <w:div w:id="1667661219">
      <w:bodyDiv w:val="1"/>
      <w:marLeft w:val="0"/>
      <w:marRight w:val="0"/>
      <w:marTop w:val="0"/>
      <w:marBottom w:val="0"/>
      <w:divBdr>
        <w:top w:val="none" w:sz="0" w:space="0" w:color="auto"/>
        <w:left w:val="none" w:sz="0" w:space="0" w:color="auto"/>
        <w:bottom w:val="none" w:sz="0" w:space="0" w:color="auto"/>
        <w:right w:val="none" w:sz="0" w:space="0" w:color="auto"/>
      </w:divBdr>
    </w:div>
    <w:div w:id="1722711787">
      <w:bodyDiv w:val="1"/>
      <w:marLeft w:val="0"/>
      <w:marRight w:val="0"/>
      <w:marTop w:val="0"/>
      <w:marBottom w:val="0"/>
      <w:divBdr>
        <w:top w:val="none" w:sz="0" w:space="0" w:color="auto"/>
        <w:left w:val="none" w:sz="0" w:space="0" w:color="auto"/>
        <w:bottom w:val="none" w:sz="0" w:space="0" w:color="auto"/>
        <w:right w:val="none" w:sz="0" w:space="0" w:color="auto"/>
      </w:divBdr>
    </w:div>
    <w:div w:id="1776246047">
      <w:bodyDiv w:val="1"/>
      <w:marLeft w:val="0"/>
      <w:marRight w:val="0"/>
      <w:marTop w:val="0"/>
      <w:marBottom w:val="0"/>
      <w:divBdr>
        <w:top w:val="none" w:sz="0" w:space="0" w:color="auto"/>
        <w:left w:val="none" w:sz="0" w:space="0" w:color="auto"/>
        <w:bottom w:val="none" w:sz="0" w:space="0" w:color="auto"/>
        <w:right w:val="none" w:sz="0" w:space="0" w:color="auto"/>
      </w:divBdr>
    </w:div>
    <w:div w:id="1800221082">
      <w:bodyDiv w:val="1"/>
      <w:marLeft w:val="0"/>
      <w:marRight w:val="0"/>
      <w:marTop w:val="0"/>
      <w:marBottom w:val="0"/>
      <w:divBdr>
        <w:top w:val="none" w:sz="0" w:space="0" w:color="auto"/>
        <w:left w:val="none" w:sz="0" w:space="0" w:color="auto"/>
        <w:bottom w:val="none" w:sz="0" w:space="0" w:color="auto"/>
        <w:right w:val="none" w:sz="0" w:space="0" w:color="auto"/>
      </w:divBdr>
    </w:div>
    <w:div w:id="1830831047">
      <w:bodyDiv w:val="1"/>
      <w:marLeft w:val="0"/>
      <w:marRight w:val="0"/>
      <w:marTop w:val="0"/>
      <w:marBottom w:val="0"/>
      <w:divBdr>
        <w:top w:val="none" w:sz="0" w:space="0" w:color="auto"/>
        <w:left w:val="none" w:sz="0" w:space="0" w:color="auto"/>
        <w:bottom w:val="none" w:sz="0" w:space="0" w:color="auto"/>
        <w:right w:val="none" w:sz="0" w:space="0" w:color="auto"/>
      </w:divBdr>
    </w:div>
    <w:div w:id="1957714943">
      <w:bodyDiv w:val="1"/>
      <w:marLeft w:val="0"/>
      <w:marRight w:val="0"/>
      <w:marTop w:val="0"/>
      <w:marBottom w:val="0"/>
      <w:divBdr>
        <w:top w:val="none" w:sz="0" w:space="0" w:color="auto"/>
        <w:left w:val="none" w:sz="0" w:space="0" w:color="auto"/>
        <w:bottom w:val="none" w:sz="0" w:space="0" w:color="auto"/>
        <w:right w:val="none" w:sz="0" w:space="0" w:color="auto"/>
      </w:divBdr>
    </w:div>
    <w:div w:id="2124182428">
      <w:bodyDiv w:val="1"/>
      <w:marLeft w:val="0"/>
      <w:marRight w:val="0"/>
      <w:marTop w:val="0"/>
      <w:marBottom w:val="0"/>
      <w:divBdr>
        <w:top w:val="none" w:sz="0" w:space="0" w:color="auto"/>
        <w:left w:val="none" w:sz="0" w:space="0" w:color="auto"/>
        <w:bottom w:val="none" w:sz="0" w:space="0" w:color="auto"/>
        <w:right w:val="none" w:sz="0" w:space="0" w:color="auto"/>
      </w:divBdr>
    </w:div>
    <w:div w:id="2125230091">
      <w:bodyDiv w:val="1"/>
      <w:marLeft w:val="0"/>
      <w:marRight w:val="0"/>
      <w:marTop w:val="0"/>
      <w:marBottom w:val="0"/>
      <w:divBdr>
        <w:top w:val="none" w:sz="0" w:space="0" w:color="auto"/>
        <w:left w:val="none" w:sz="0" w:space="0" w:color="auto"/>
        <w:bottom w:val="none" w:sz="0" w:space="0" w:color="auto"/>
        <w:right w:val="none" w:sz="0" w:space="0" w:color="auto"/>
      </w:divBdr>
    </w:div>
    <w:div w:id="214198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ilie.comyn@triathlonhdf.fr" TargetMode="External"/><Relationship Id="rId18" Type="http://schemas.openxmlformats.org/officeDocument/2006/relationships/image" Target="media/image5.jpe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www.hauts-de-france.developpement-durable.gouv.fr/?-Nature-et-biodiversite-1581-" TargetMode="External"/><Relationship Id="rId34" Type="http://schemas.openxmlformats.org/officeDocument/2006/relationships/hyperlink" Target="http://triathlonhdf.fr/wp-content/uploads/2018/09/cerfa_15827-01-manifestations-sportives-non-motoris&#233;es-comp&#233;tition-de-cyclisme.pdf" TargetMode="External"/><Relationship Id="rId7" Type="http://schemas.openxmlformats.org/officeDocument/2006/relationships/endnotes" Target="endnotes.xml"/><Relationship Id="rId12" Type="http://schemas.openxmlformats.org/officeDocument/2006/relationships/hyperlink" Target="mailto:emilie.comyn@triathlonhdf.fr" TargetMode="External"/><Relationship Id="rId17" Type="http://schemas.openxmlformats.org/officeDocument/2006/relationships/image" Target="media/image4.jpeg"/><Relationship Id="rId25" Type="http://schemas.openxmlformats.org/officeDocument/2006/relationships/hyperlink" Target="mailto:emilie.comyn@triathlonhdf.fr" TargetMode="External"/><Relationship Id="rId33" Type="http://schemas.openxmlformats.org/officeDocument/2006/relationships/hyperlink" Target="http://triathlonhdf.fr/wp-content/uploads/2018/09/cerfa_15826-01-manifestations-sportives-non-motoris&#233;es-randonn&#233;es.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developpement-durable.gouv.fr/-Natura-2000,2414-.htm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agant@fftri.com" TargetMode="External"/><Relationship Id="rId24" Type="http://schemas.openxmlformats.org/officeDocument/2006/relationships/image" Target="media/image8.png"/><Relationship Id="rId32" Type="http://schemas.openxmlformats.org/officeDocument/2006/relationships/hyperlink" Target="http://triathlonhdf.fr/wp-content/uploads/2018/09/cerfa_15824-01-manifestations-sportives-non-motoris&#233;es-comp&#233;titions-hors-cyclisme.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fftri.com/agenda-21" TargetMode="External"/><Relationship Id="rId28" Type="http://schemas.openxmlformats.org/officeDocument/2006/relationships/hyperlink" Target="mailto:koen.van.landeghem@gmail.com" TargetMode="External"/><Relationship Id="rId36" Type="http://schemas.openxmlformats.org/officeDocument/2006/relationships/image" Target="media/image13.png"/><Relationship Id="rId10" Type="http://schemas.openxmlformats.org/officeDocument/2006/relationships/hyperlink" Target="http://espacetri.fftri.com/" TargetMode="External"/><Relationship Id="rId19" Type="http://schemas.openxmlformats.org/officeDocument/2006/relationships/image" Target="media/image6.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espacetri.fftri.com/" TargetMode="External"/><Relationship Id="rId14" Type="http://schemas.openxmlformats.org/officeDocument/2006/relationships/hyperlink" Target="http://www.fftri.com"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footer" Target="footer1.xml"/><Relationship Id="rId35" Type="http://schemas.openxmlformats.org/officeDocument/2006/relationships/hyperlink" Target="http://www.fftri.com/infos-uti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9CDABE-9D79-4DB8-BC38-F048DBD6C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7747</Words>
  <Characters>42612</Characters>
  <Application>Microsoft Office Word</Application>
  <DocSecurity>0</DocSecurity>
  <Lines>355</Lines>
  <Paragraphs>100</Paragraphs>
  <ScaleCrop>false</ScaleCrop>
  <HeadingPairs>
    <vt:vector size="2" baseType="variant">
      <vt:variant>
        <vt:lpstr>Titre</vt:lpstr>
      </vt:variant>
      <vt:variant>
        <vt:i4>1</vt:i4>
      </vt:variant>
    </vt:vector>
  </HeadingPairs>
  <TitlesOfParts>
    <vt:vector size="1" baseType="lpstr">
      <vt:lpstr>Dossier Technique</vt:lpstr>
    </vt:vector>
  </TitlesOfParts>
  <Company/>
  <LinksUpToDate>false</LinksUpToDate>
  <CharactersWithSpaces>50259</CharactersWithSpaces>
  <SharedDoc>false</SharedDoc>
  <HLinks>
    <vt:vector size="72" baseType="variant">
      <vt:variant>
        <vt:i4>1376350</vt:i4>
      </vt:variant>
      <vt:variant>
        <vt:i4>33</vt:i4>
      </vt:variant>
      <vt:variant>
        <vt:i4>0</vt:i4>
      </vt:variant>
      <vt:variant>
        <vt:i4>5</vt:i4>
      </vt:variant>
      <vt:variant>
        <vt:lpwstr>http://www.developpement-durable.gouv.fr/-Evaluation-des-incidences-sur-les-.html</vt:lpwstr>
      </vt:variant>
      <vt:variant>
        <vt:lpwstr/>
      </vt:variant>
      <vt:variant>
        <vt:i4>655382</vt:i4>
      </vt:variant>
      <vt:variant>
        <vt:i4>30</vt:i4>
      </vt:variant>
      <vt:variant>
        <vt:i4>0</vt:i4>
      </vt:variant>
      <vt:variant>
        <vt:i4>5</vt:i4>
      </vt:variant>
      <vt:variant>
        <vt:lpwstr>http://www.rhone-alpes.developpement-durable.gouv.fr/evaluation-des-incidences-a2661.html</vt:lpwstr>
      </vt:variant>
      <vt:variant>
        <vt:lpwstr/>
      </vt:variant>
      <vt:variant>
        <vt:i4>262148</vt:i4>
      </vt:variant>
      <vt:variant>
        <vt:i4>27</vt:i4>
      </vt:variant>
      <vt:variant>
        <vt:i4>0</vt:i4>
      </vt:variant>
      <vt:variant>
        <vt:i4>5</vt:i4>
      </vt:variant>
      <vt:variant>
        <vt:lpwstr>http://www.rhone-alpes.developpement-durable.gouv.fr/patrimoine-naturel-r911.html</vt:lpwstr>
      </vt:variant>
      <vt:variant>
        <vt:lpwstr/>
      </vt:variant>
      <vt:variant>
        <vt:i4>1638501</vt:i4>
      </vt:variant>
      <vt:variant>
        <vt:i4>24</vt:i4>
      </vt:variant>
      <vt:variant>
        <vt:i4>0</vt:i4>
      </vt:variant>
      <vt:variant>
        <vt:i4>5</vt:i4>
      </vt:variant>
      <vt:variant>
        <vt:lpwstr>http://carmen.application.developpement-durable.gouv.fr/30/NATURE_PAYSAGE_BIODIVERSITE_RA.map</vt:lpwstr>
      </vt:variant>
      <vt:variant>
        <vt:lpwstr/>
      </vt:variant>
      <vt:variant>
        <vt:i4>4587636</vt:i4>
      </vt:variant>
      <vt:variant>
        <vt:i4>21</vt:i4>
      </vt:variant>
      <vt:variant>
        <vt:i4>0</vt:i4>
      </vt:variant>
      <vt:variant>
        <vt:i4>5</vt:i4>
      </vt:variant>
      <vt:variant>
        <vt:lpwstr>http://triathlon-rhonealpes.onlinetri.com/index.php?page_id=14616</vt:lpwstr>
      </vt:variant>
      <vt:variant>
        <vt:lpwstr/>
      </vt:variant>
      <vt:variant>
        <vt:i4>6225942</vt:i4>
      </vt:variant>
      <vt:variant>
        <vt:i4>18</vt:i4>
      </vt:variant>
      <vt:variant>
        <vt:i4>0</vt:i4>
      </vt:variant>
      <vt:variant>
        <vt:i4>5</vt:i4>
      </vt:variant>
      <vt:variant>
        <vt:lpwstr>http://www.conseil-national.medecin.fr/article/schema-de-contrat-pour-la-surveillance-des-epreuves-sportives-371</vt:lpwstr>
      </vt:variant>
      <vt:variant>
        <vt:lpwstr/>
      </vt:variant>
      <vt:variant>
        <vt:i4>5963806</vt:i4>
      </vt:variant>
      <vt:variant>
        <vt:i4>15</vt:i4>
      </vt:variant>
      <vt:variant>
        <vt:i4>0</vt:i4>
      </vt:variant>
      <vt:variant>
        <vt:i4>5</vt:i4>
      </vt:variant>
      <vt:variant>
        <vt:lpwstr>http://www.fftri.com/infos-utiles</vt:lpwstr>
      </vt:variant>
      <vt:variant>
        <vt:lpwstr/>
      </vt:variant>
      <vt:variant>
        <vt:i4>1638501</vt:i4>
      </vt:variant>
      <vt:variant>
        <vt:i4>12</vt:i4>
      </vt:variant>
      <vt:variant>
        <vt:i4>0</vt:i4>
      </vt:variant>
      <vt:variant>
        <vt:i4>5</vt:i4>
      </vt:variant>
      <vt:variant>
        <vt:lpwstr>http://carmen.application.developpement-durable.gouv.fr/30/NATURE_PAYSAGE_BIODIVERSITE_RA.map</vt:lpwstr>
      </vt:variant>
      <vt:variant>
        <vt:lpwstr/>
      </vt:variant>
      <vt:variant>
        <vt:i4>5111817</vt:i4>
      </vt:variant>
      <vt:variant>
        <vt:i4>9</vt:i4>
      </vt:variant>
      <vt:variant>
        <vt:i4>0</vt:i4>
      </vt:variant>
      <vt:variant>
        <vt:i4>5</vt:i4>
      </vt:variant>
      <vt:variant>
        <vt:lpwstr>http://www.developpement-durable.gouv.fr/-Natura-2000,2414-.html</vt:lpwstr>
      </vt:variant>
      <vt:variant>
        <vt:lpwstr/>
      </vt:variant>
      <vt:variant>
        <vt:i4>3014686</vt:i4>
      </vt:variant>
      <vt:variant>
        <vt:i4>6</vt:i4>
      </vt:variant>
      <vt:variant>
        <vt:i4>0</vt:i4>
      </vt:variant>
      <vt:variant>
        <vt:i4>5</vt:i4>
      </vt:variant>
      <vt:variant>
        <vt:lpwstr>mailto:legrandtri59@gmail.com</vt:lpwstr>
      </vt:variant>
      <vt:variant>
        <vt:lpwstr/>
      </vt:variant>
      <vt:variant>
        <vt:i4>3473527</vt:i4>
      </vt:variant>
      <vt:variant>
        <vt:i4>3</vt:i4>
      </vt:variant>
      <vt:variant>
        <vt:i4>0</vt:i4>
      </vt:variant>
      <vt:variant>
        <vt:i4>5</vt:i4>
      </vt:variant>
      <vt:variant>
        <vt:lpwstr>http://espacetri.fftri.com/</vt:lpwstr>
      </vt:variant>
      <vt:variant>
        <vt:lpwstr/>
      </vt:variant>
      <vt:variant>
        <vt:i4>3473527</vt:i4>
      </vt:variant>
      <vt:variant>
        <vt:i4>0</vt:i4>
      </vt:variant>
      <vt:variant>
        <vt:i4>0</vt:i4>
      </vt:variant>
      <vt:variant>
        <vt:i4>5</vt:i4>
      </vt:variant>
      <vt:variant>
        <vt:lpwstr>http://espacetri.fftri.com/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Technique</dc:title>
  <dc:creator>Fabrice PERNOT</dc:creator>
  <cp:lastModifiedBy>Christophe</cp:lastModifiedBy>
  <cp:revision>3</cp:revision>
  <cp:lastPrinted>2014-11-13T08:25:00Z</cp:lastPrinted>
  <dcterms:created xsi:type="dcterms:W3CDTF">2019-01-07T22:23:00Z</dcterms:created>
  <dcterms:modified xsi:type="dcterms:W3CDTF">2019-01-27T23:00:00Z</dcterms:modified>
</cp:coreProperties>
</file>